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48E7A" w14:textId="2B38D111" w:rsidR="00EF4005" w:rsidRPr="00F92FE6" w:rsidRDefault="007A3D8F" w:rsidP="007A3D8F">
      <w:pPr>
        <w:suppressAutoHyphens/>
        <w:ind w:left="720"/>
        <w:jc w:val="center"/>
        <w:rPr>
          <w:rFonts w:cstheme="minorHAnsi"/>
        </w:rPr>
      </w:pPr>
      <w:r w:rsidRPr="00F92FE6">
        <w:rPr>
          <w:rFonts w:cstheme="minorHAnsi"/>
        </w:rPr>
        <w:t>Regulamin „Wyjazdu na kulig”</w:t>
      </w:r>
    </w:p>
    <w:p w14:paraId="3DB94D9F" w14:textId="77777777" w:rsidR="00CF3FD3" w:rsidRPr="00F92FE6" w:rsidRDefault="00CF3FD3" w:rsidP="007A3D8F">
      <w:pPr>
        <w:suppressAutoHyphens/>
        <w:ind w:left="720"/>
        <w:jc w:val="center"/>
        <w:rPr>
          <w:rFonts w:cstheme="minorHAnsi"/>
        </w:rPr>
      </w:pPr>
    </w:p>
    <w:p w14:paraId="655DC3F6" w14:textId="0201A266" w:rsidR="007A3D8F" w:rsidRPr="005C32EF" w:rsidRDefault="007A3D8F" w:rsidP="007A3D8F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ORGANIZATOR WYJAZDU</w:t>
      </w:r>
    </w:p>
    <w:p w14:paraId="1ECEE6E4" w14:textId="37BA2D76" w:rsidR="00CF3FD3" w:rsidRPr="00F92FE6" w:rsidRDefault="007A3D8F" w:rsidP="005C32EF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>Miejski Ośrodek i Sportu i Rekreacji w Jastrzębiu-Zdroju</w:t>
      </w:r>
    </w:p>
    <w:p w14:paraId="751139D9" w14:textId="410CECC7" w:rsidR="00CF3FD3" w:rsidRPr="005C32EF" w:rsidRDefault="00CF3FD3" w:rsidP="00CF3FD3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CEL</w:t>
      </w:r>
    </w:p>
    <w:p w14:paraId="04131F52" w14:textId="7C6ECA53" w:rsidR="00CF3FD3" w:rsidRPr="00F92FE6" w:rsidRDefault="00CF3FD3" w:rsidP="005C32EF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>Promocja rekreacyjnego spędzenia czasu wolnego.</w:t>
      </w:r>
    </w:p>
    <w:p w14:paraId="2B603226" w14:textId="35D2EE25" w:rsidR="00CF3FD3" w:rsidRPr="005C32EF" w:rsidRDefault="00CF3FD3" w:rsidP="00CF3FD3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TERMIN I MIEJSCE</w:t>
      </w:r>
    </w:p>
    <w:p w14:paraId="7806BEE1" w14:textId="2667E2CC" w:rsidR="00CF3FD3" w:rsidRPr="00F92FE6" w:rsidRDefault="0076559E" w:rsidP="00CF3FD3">
      <w:pPr>
        <w:pStyle w:val="Akapitzlist"/>
        <w:suppressAutoHyphens/>
        <w:ind w:left="1440"/>
        <w:rPr>
          <w:rFonts w:cstheme="minorHAnsi"/>
        </w:rPr>
      </w:pPr>
      <w:r>
        <w:rPr>
          <w:rFonts w:cstheme="minorHAnsi"/>
        </w:rPr>
        <w:t>18.01.2026</w:t>
      </w:r>
      <w:r w:rsidR="00CF3FD3" w:rsidRPr="00F92FE6">
        <w:rPr>
          <w:rFonts w:cstheme="minorHAnsi"/>
        </w:rPr>
        <w:t xml:space="preserve">r; Centrum Szkoleniowo-wypoczynkowe HALNIAK – ISTEBNA </w:t>
      </w:r>
    </w:p>
    <w:p w14:paraId="3D9112D8" w14:textId="4154D6C7" w:rsidR="00CF3FD3" w:rsidRPr="00F92FE6" w:rsidRDefault="00CF3FD3" w:rsidP="005C32EF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>Istebna 1326, 43-470 Istebna</w:t>
      </w:r>
    </w:p>
    <w:p w14:paraId="20FCDAA8" w14:textId="3396A0B5" w:rsidR="00CF3FD3" w:rsidRPr="005C32EF" w:rsidRDefault="00CF3FD3" w:rsidP="00CF3FD3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UCZESTNICTWO</w:t>
      </w:r>
    </w:p>
    <w:p w14:paraId="34A01E50" w14:textId="5B17BB56" w:rsidR="00CF3FD3" w:rsidRPr="00F92FE6" w:rsidRDefault="00CF3FD3" w:rsidP="00CF3FD3">
      <w:pPr>
        <w:pStyle w:val="Akapitzlist"/>
        <w:numPr>
          <w:ilvl w:val="0"/>
          <w:numId w:val="14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Uczestnikiem wyjazdu może być osoba, która dokonała zakupu biletu w biurze organizacji imprez (ul. Harcerska 14B, </w:t>
      </w:r>
      <w:r w:rsidR="0076559E">
        <w:rPr>
          <w:rFonts w:cstheme="minorHAnsi"/>
        </w:rPr>
        <w:t>biuro</w:t>
      </w:r>
      <w:r w:rsidRPr="00F92FE6">
        <w:rPr>
          <w:rFonts w:cstheme="minorHAnsi"/>
        </w:rPr>
        <w:t xml:space="preserve"> nr</w:t>
      </w:r>
      <w:r w:rsidR="0076559E">
        <w:rPr>
          <w:rFonts w:cstheme="minorHAnsi"/>
        </w:rPr>
        <w:t>3</w:t>
      </w:r>
      <w:r w:rsidRPr="00F92FE6">
        <w:rPr>
          <w:rFonts w:cstheme="minorHAnsi"/>
        </w:rPr>
        <w:t>, tel. 32 471-94-50 wew 24), oraz podała swoje dane osobowe niezbędne w celu zapewnienia właściwej organizacji wyjazdu</w:t>
      </w:r>
      <w:r w:rsidR="00224B68" w:rsidRPr="00F92FE6">
        <w:rPr>
          <w:rFonts w:cstheme="minorHAnsi"/>
        </w:rPr>
        <w:t>.</w:t>
      </w:r>
    </w:p>
    <w:p w14:paraId="6C9C9D1F" w14:textId="7D0F37DC" w:rsidR="00224B68" w:rsidRPr="00F92FE6" w:rsidRDefault="00224B68" w:rsidP="00CF3FD3">
      <w:pPr>
        <w:pStyle w:val="Akapitzlist"/>
        <w:numPr>
          <w:ilvl w:val="0"/>
          <w:numId w:val="14"/>
        </w:numPr>
        <w:suppressAutoHyphens/>
        <w:rPr>
          <w:rFonts w:cstheme="minorHAnsi"/>
        </w:rPr>
      </w:pPr>
      <w:r w:rsidRPr="00F92FE6">
        <w:rPr>
          <w:rFonts w:cstheme="minorHAnsi"/>
        </w:rPr>
        <w:t>Osoby niepełnoletnie mogą skorzystać z wyjazdu wyłącznie pod opieką osoby dorosłej:</w:t>
      </w:r>
    </w:p>
    <w:p w14:paraId="4BDEE929" w14:textId="239F6959" w:rsidR="00224B68" w:rsidRPr="00F92FE6" w:rsidRDefault="00224B68" w:rsidP="00224B68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 xml:space="preserve">- </w:t>
      </w:r>
      <w:r w:rsidR="007F7513" w:rsidRPr="00F92FE6">
        <w:rPr>
          <w:rFonts w:cstheme="minorHAnsi"/>
        </w:rPr>
        <w:t xml:space="preserve">wymagana jest pisemna zgoda rodzica/opiekuna prawnego – </w:t>
      </w:r>
      <w:r w:rsidR="007F7513" w:rsidRPr="00F92FE6">
        <w:rPr>
          <w:rFonts w:cstheme="minorHAnsi"/>
          <w:u w:val="single"/>
        </w:rPr>
        <w:t>oświadczenie nr 1</w:t>
      </w:r>
    </w:p>
    <w:p w14:paraId="4DF8A277" w14:textId="77777777" w:rsidR="007F7513" w:rsidRPr="00F92FE6" w:rsidRDefault="007F7513" w:rsidP="00224B68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 xml:space="preserve">- osoba dorosła może wziąć pod opiekę inne dzieci – obowiązuje – </w:t>
      </w:r>
      <w:r w:rsidRPr="00F92FE6">
        <w:rPr>
          <w:rFonts w:cstheme="minorHAnsi"/>
          <w:u w:val="single"/>
        </w:rPr>
        <w:t>oświadczenie nr 2</w:t>
      </w:r>
    </w:p>
    <w:p w14:paraId="7026A222" w14:textId="73578D61" w:rsidR="007F7513" w:rsidRPr="005C32EF" w:rsidRDefault="007F7513" w:rsidP="005C32EF">
      <w:pPr>
        <w:pStyle w:val="Akapitzlist"/>
        <w:numPr>
          <w:ilvl w:val="0"/>
          <w:numId w:val="14"/>
        </w:numPr>
        <w:suppressAutoHyphens/>
        <w:rPr>
          <w:rFonts w:cstheme="minorHAnsi"/>
        </w:rPr>
      </w:pPr>
      <w:r w:rsidRPr="00F92FE6">
        <w:rPr>
          <w:rFonts w:cstheme="minorHAnsi"/>
        </w:rPr>
        <w:t>Uczestnicy wyjazdu biorą w nim udział na własną odpowiedzialność.</w:t>
      </w:r>
    </w:p>
    <w:p w14:paraId="44881CE9" w14:textId="4DAE192D" w:rsidR="007F7513" w:rsidRPr="00F92FE6" w:rsidRDefault="007F7513" w:rsidP="005C32EF">
      <w:pPr>
        <w:suppressAutoHyphens/>
        <w:ind w:left="1080"/>
        <w:rPr>
          <w:rFonts w:cstheme="minorHAnsi"/>
          <w:b/>
          <w:bCs/>
        </w:rPr>
      </w:pPr>
      <w:r w:rsidRPr="00F92FE6">
        <w:rPr>
          <w:rFonts w:cstheme="minorHAnsi"/>
          <w:b/>
          <w:bCs/>
        </w:rPr>
        <w:t>Wpis na listę uczestników jest równoznaczny z oświadczeniem, że osoba jest zdrowa i nie ma przeciwskazań do udziału w kuligu</w:t>
      </w:r>
      <w:r w:rsidR="00042196" w:rsidRPr="00F92FE6">
        <w:rPr>
          <w:rFonts w:cstheme="minorHAnsi"/>
          <w:b/>
          <w:bCs/>
        </w:rPr>
        <w:t xml:space="preserve"> jak również, że osoba zapoznała się z niniejszym Regulaminem wyjazdu, akceptuje go i zobowiązuje się do jego przestrzegania. </w:t>
      </w:r>
    </w:p>
    <w:p w14:paraId="3F2A789A" w14:textId="3087D642" w:rsidR="007F7513" w:rsidRPr="005C32EF" w:rsidRDefault="007F7513" w:rsidP="007F7513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ZGŁOSZENIA I OPŁATY</w:t>
      </w:r>
    </w:p>
    <w:p w14:paraId="663379B7" w14:textId="6930D1BF" w:rsidR="007F7513" w:rsidRPr="00F92FE6" w:rsidRDefault="007F7513" w:rsidP="007F7513">
      <w:pPr>
        <w:pStyle w:val="Akapitzlist"/>
        <w:numPr>
          <w:ilvl w:val="0"/>
          <w:numId w:val="15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Zapisy przyjmujemy do wyczerpania limitu, który wynosi </w:t>
      </w:r>
      <w:r w:rsidR="005C32EF" w:rsidRPr="00044B91">
        <w:rPr>
          <w:rFonts w:cstheme="minorHAnsi"/>
        </w:rPr>
        <w:t>48</w:t>
      </w:r>
      <w:r w:rsidRPr="00044B91">
        <w:rPr>
          <w:rFonts w:cstheme="minorHAnsi"/>
        </w:rPr>
        <w:t xml:space="preserve"> osoby.</w:t>
      </w:r>
    </w:p>
    <w:p w14:paraId="2F6BE241" w14:textId="473A2FB3" w:rsidR="007F7513" w:rsidRPr="00F92FE6" w:rsidRDefault="007F7513" w:rsidP="007F7513">
      <w:pPr>
        <w:pStyle w:val="Akapitzlist"/>
        <w:numPr>
          <w:ilvl w:val="0"/>
          <w:numId w:val="15"/>
        </w:numPr>
        <w:suppressAutoHyphens/>
        <w:rPr>
          <w:rFonts w:cstheme="minorHAnsi"/>
        </w:rPr>
      </w:pPr>
      <w:r w:rsidRPr="00F92FE6">
        <w:rPr>
          <w:rFonts w:cstheme="minorHAnsi"/>
        </w:rPr>
        <w:t>Zapisów można dokonywać osobiście lub za pośrednictwem osób trzecich w biurze organizacji MOSiR ul. Harcerska 14B biuro nr 3</w:t>
      </w:r>
    </w:p>
    <w:p w14:paraId="1E44B71A" w14:textId="11C6328F" w:rsidR="007F7513" w:rsidRPr="00F92FE6" w:rsidRDefault="007F7513" w:rsidP="007F7513">
      <w:pPr>
        <w:pStyle w:val="Akapitzlist"/>
        <w:numPr>
          <w:ilvl w:val="0"/>
          <w:numId w:val="15"/>
        </w:numPr>
        <w:suppressAutoHyphens/>
        <w:rPr>
          <w:rFonts w:cstheme="minorHAnsi"/>
        </w:rPr>
      </w:pPr>
      <w:r w:rsidRPr="00F92FE6">
        <w:rPr>
          <w:rFonts w:cstheme="minorHAnsi"/>
        </w:rPr>
        <w:t>Odpłatność</w:t>
      </w:r>
      <w:r w:rsidR="0097375C" w:rsidRPr="00F92FE6">
        <w:rPr>
          <w:rFonts w:cstheme="minorHAnsi"/>
        </w:rPr>
        <w:t>:</w:t>
      </w:r>
    </w:p>
    <w:p w14:paraId="7B8E468D" w14:textId="42A88D37" w:rsidR="0097375C" w:rsidRPr="00F92FE6" w:rsidRDefault="0097375C" w:rsidP="0097375C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 xml:space="preserve">- dzieci i młodzież </w:t>
      </w:r>
      <w:r w:rsidR="005C32EF" w:rsidRPr="00044B91">
        <w:rPr>
          <w:rFonts w:cstheme="minorHAnsi"/>
        </w:rPr>
        <w:t>1</w:t>
      </w:r>
      <w:r w:rsidR="00044B91">
        <w:rPr>
          <w:rFonts w:cstheme="minorHAnsi"/>
        </w:rPr>
        <w:t>15</w:t>
      </w:r>
      <w:r w:rsidR="00F92FE6" w:rsidRPr="00044B91">
        <w:rPr>
          <w:rFonts w:cstheme="minorHAnsi"/>
        </w:rPr>
        <w:t xml:space="preserve"> </w:t>
      </w:r>
      <w:r w:rsidRPr="00044B91">
        <w:rPr>
          <w:rFonts w:cstheme="minorHAnsi"/>
        </w:rPr>
        <w:t>zł</w:t>
      </w:r>
    </w:p>
    <w:p w14:paraId="413A6A8B" w14:textId="0F5D92BB" w:rsidR="0097375C" w:rsidRPr="00F92FE6" w:rsidRDefault="0097375C" w:rsidP="005C32EF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 xml:space="preserve">- dorośli </w:t>
      </w:r>
      <w:r w:rsidR="00F92FE6" w:rsidRPr="00044B91">
        <w:rPr>
          <w:rFonts w:cstheme="minorHAnsi"/>
        </w:rPr>
        <w:t>1</w:t>
      </w:r>
      <w:r w:rsidR="005C32EF" w:rsidRPr="00044B91">
        <w:rPr>
          <w:rFonts w:cstheme="minorHAnsi"/>
        </w:rPr>
        <w:t>3</w:t>
      </w:r>
      <w:r w:rsidR="00044B91">
        <w:rPr>
          <w:rFonts w:cstheme="minorHAnsi"/>
        </w:rPr>
        <w:t>0</w:t>
      </w:r>
      <w:r w:rsidR="00F92FE6" w:rsidRPr="00044B91">
        <w:rPr>
          <w:rFonts w:cstheme="minorHAnsi"/>
        </w:rPr>
        <w:t xml:space="preserve"> </w:t>
      </w:r>
      <w:r w:rsidRPr="00044B91">
        <w:rPr>
          <w:rFonts w:cstheme="minorHAnsi"/>
        </w:rPr>
        <w:t>zł</w:t>
      </w:r>
    </w:p>
    <w:p w14:paraId="6FE29CCF" w14:textId="7E1E88B5" w:rsidR="0097375C" w:rsidRPr="005C32EF" w:rsidRDefault="0097375C" w:rsidP="0097375C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ORGANIZATOR ZAPEWNIA:</w:t>
      </w:r>
    </w:p>
    <w:p w14:paraId="746F8AA7" w14:textId="1975BF82" w:rsidR="0097375C" w:rsidRPr="00F92FE6" w:rsidRDefault="0097375C" w:rsidP="0097375C">
      <w:pPr>
        <w:pStyle w:val="Akapitzlist"/>
        <w:numPr>
          <w:ilvl w:val="0"/>
          <w:numId w:val="16"/>
        </w:numPr>
        <w:suppressAutoHyphens/>
        <w:rPr>
          <w:rFonts w:cstheme="minorHAnsi"/>
        </w:rPr>
      </w:pPr>
      <w:r w:rsidRPr="00F92FE6">
        <w:rPr>
          <w:rFonts w:cstheme="minorHAnsi"/>
        </w:rPr>
        <w:t>Kulig dużymi saniami;</w:t>
      </w:r>
    </w:p>
    <w:p w14:paraId="5540A243" w14:textId="68778C74" w:rsidR="0097375C" w:rsidRPr="00F92FE6" w:rsidRDefault="00E63761" w:rsidP="0097375C">
      <w:pPr>
        <w:pStyle w:val="Akapitzlist"/>
        <w:numPr>
          <w:ilvl w:val="0"/>
          <w:numId w:val="16"/>
        </w:numPr>
        <w:suppressAutoHyphens/>
        <w:rPr>
          <w:rFonts w:cstheme="minorHAnsi"/>
        </w:rPr>
      </w:pPr>
      <w:r>
        <w:rPr>
          <w:rFonts w:cstheme="minorHAnsi"/>
        </w:rPr>
        <w:t>Zupa, pieczenie kiełbasek, chleb ze smalcem, kawa, herbata</w:t>
      </w:r>
      <w:r w:rsidR="00F16C7A" w:rsidRPr="00F92FE6">
        <w:rPr>
          <w:rFonts w:cstheme="minorHAnsi"/>
        </w:rPr>
        <w:t>;</w:t>
      </w:r>
    </w:p>
    <w:p w14:paraId="6B0CABF7" w14:textId="7AB62350" w:rsidR="00F16C7A" w:rsidRPr="00F92FE6" w:rsidRDefault="00F16C7A" w:rsidP="0097375C">
      <w:pPr>
        <w:pStyle w:val="Akapitzlist"/>
        <w:numPr>
          <w:ilvl w:val="0"/>
          <w:numId w:val="16"/>
        </w:numPr>
        <w:suppressAutoHyphens/>
        <w:rPr>
          <w:rFonts w:cstheme="minorHAnsi"/>
        </w:rPr>
      </w:pPr>
      <w:r w:rsidRPr="00F92FE6">
        <w:rPr>
          <w:rFonts w:cstheme="minorHAnsi"/>
        </w:rPr>
        <w:t>Transport autokarowy;</w:t>
      </w:r>
    </w:p>
    <w:p w14:paraId="3875A1AF" w14:textId="76BF93E1" w:rsidR="00F16C7A" w:rsidRPr="00F92FE6" w:rsidRDefault="00F16C7A" w:rsidP="0097375C">
      <w:pPr>
        <w:pStyle w:val="Akapitzlist"/>
        <w:numPr>
          <w:ilvl w:val="0"/>
          <w:numId w:val="16"/>
        </w:numPr>
        <w:suppressAutoHyphens/>
        <w:rPr>
          <w:rFonts w:cstheme="minorHAnsi"/>
        </w:rPr>
      </w:pPr>
      <w:r w:rsidRPr="00F92FE6">
        <w:rPr>
          <w:rFonts w:cstheme="minorHAnsi"/>
        </w:rPr>
        <w:t>Ubezpieczenie NNW;</w:t>
      </w:r>
    </w:p>
    <w:p w14:paraId="3A5F821A" w14:textId="31E7A8E9" w:rsidR="00F16C7A" w:rsidRPr="005C32EF" w:rsidRDefault="00F16C7A" w:rsidP="00F16C7A">
      <w:pPr>
        <w:pStyle w:val="Akapitzlist"/>
        <w:numPr>
          <w:ilvl w:val="0"/>
          <w:numId w:val="16"/>
        </w:numPr>
        <w:suppressAutoHyphens/>
        <w:rPr>
          <w:rFonts w:cstheme="minorHAnsi"/>
        </w:rPr>
      </w:pPr>
      <w:r w:rsidRPr="00F92FE6">
        <w:rPr>
          <w:rFonts w:cstheme="minorHAnsi"/>
        </w:rPr>
        <w:t>Opiekuna grupy.</w:t>
      </w:r>
    </w:p>
    <w:p w14:paraId="157225F0" w14:textId="58B47667" w:rsidR="00F16C7A" w:rsidRPr="005C32EF" w:rsidRDefault="00F16C7A" w:rsidP="00F16C7A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OBOWIĄZKI UCZESTNIKA</w:t>
      </w:r>
    </w:p>
    <w:p w14:paraId="1E2F4156" w14:textId="561FA82D" w:rsidR="00F16C7A" w:rsidRPr="00F92FE6" w:rsidRDefault="00F16C7A" w:rsidP="00F16C7A">
      <w:pPr>
        <w:pStyle w:val="Akapitzlist"/>
        <w:numPr>
          <w:ilvl w:val="0"/>
          <w:numId w:val="17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Każdy uczestnik wyjazdu zobowiązany jest do dokonania opłaty, zgodnie z cennikiem w pkt. V regulaminu.  </w:t>
      </w:r>
    </w:p>
    <w:p w14:paraId="20975A89" w14:textId="3E7E36C7" w:rsidR="00150D0B" w:rsidRPr="00F92FE6" w:rsidRDefault="00150D0B" w:rsidP="00F16C7A">
      <w:pPr>
        <w:pStyle w:val="Akapitzlist"/>
        <w:numPr>
          <w:ilvl w:val="0"/>
          <w:numId w:val="17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Każdy uczestnik zobowiązany jest do podania niezbędnych danych (imię, nazwisko, adres zamieszkania, data urodzenia) w celu ubezpieczenia od NNW, oraz numer telefonu do kontaktu. </w:t>
      </w:r>
    </w:p>
    <w:p w14:paraId="0B083DD9" w14:textId="73DB375C" w:rsidR="00150D0B" w:rsidRPr="00F92FE6" w:rsidRDefault="00150D0B" w:rsidP="00F16C7A">
      <w:pPr>
        <w:pStyle w:val="Akapitzlist"/>
        <w:numPr>
          <w:ilvl w:val="0"/>
          <w:numId w:val="17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Podczas organizowanego wyjazdu obowiązuje bezwzględny zakaz spożywania napojów alkoholowych. </w:t>
      </w:r>
    </w:p>
    <w:p w14:paraId="3BE7AF0C" w14:textId="399B9757" w:rsidR="00150D0B" w:rsidRPr="00F92FE6" w:rsidRDefault="00150D0B" w:rsidP="00F16C7A">
      <w:pPr>
        <w:pStyle w:val="Akapitzlist"/>
        <w:numPr>
          <w:ilvl w:val="0"/>
          <w:numId w:val="17"/>
        </w:numPr>
        <w:suppressAutoHyphens/>
        <w:rPr>
          <w:rFonts w:cstheme="minorHAnsi"/>
        </w:rPr>
      </w:pPr>
      <w:r w:rsidRPr="00F92FE6">
        <w:rPr>
          <w:rFonts w:cstheme="minorHAnsi"/>
        </w:rPr>
        <w:t>Każdy uczestnik powinien dostosować ubiór do panujących warunków atmosferycznych.</w:t>
      </w:r>
    </w:p>
    <w:p w14:paraId="4BA8217F" w14:textId="2F1C1B98" w:rsidR="00150D0B" w:rsidRPr="005C32EF" w:rsidRDefault="00150D0B" w:rsidP="00150D0B">
      <w:pPr>
        <w:pStyle w:val="Akapitzlist"/>
        <w:numPr>
          <w:ilvl w:val="0"/>
          <w:numId w:val="17"/>
        </w:numPr>
        <w:suppressAutoHyphens/>
        <w:rPr>
          <w:rFonts w:cstheme="minorHAnsi"/>
        </w:rPr>
      </w:pPr>
      <w:r w:rsidRPr="00F92FE6">
        <w:rPr>
          <w:rFonts w:cstheme="minorHAnsi"/>
        </w:rPr>
        <w:lastRenderedPageBreak/>
        <w:t xml:space="preserve">Każdy uczestnik zobowiązany jest do przestrzegania regulaminu wyjazdu oraz podporządkowania się zaleceniom opiekuna grupy. </w:t>
      </w:r>
    </w:p>
    <w:p w14:paraId="576F2FC9" w14:textId="020CF0CD" w:rsidR="00150D0B" w:rsidRPr="005C32EF" w:rsidRDefault="00150D0B" w:rsidP="00150D0B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PLAN WYJAZDU</w:t>
      </w:r>
    </w:p>
    <w:p w14:paraId="457E9DD2" w14:textId="18779693" w:rsidR="00150D0B" w:rsidRPr="00F92FE6" w:rsidRDefault="00150D0B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>Godz</w:t>
      </w:r>
      <w:r w:rsidR="009E2420">
        <w:rPr>
          <w:rFonts w:cstheme="minorHAnsi"/>
        </w:rPr>
        <w:t>.8.05 – zbiórka przy bramie głównej Stadionu Miejskiego, ul. Harcerska 14a</w:t>
      </w:r>
    </w:p>
    <w:p w14:paraId="0B61A3A7" w14:textId="475BECA6" w:rsidR="00A16D57" w:rsidRPr="00F92FE6" w:rsidRDefault="00A16D57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>Godz. 8.15 – wyjazd</w:t>
      </w:r>
    </w:p>
    <w:p w14:paraId="13D45FFF" w14:textId="7F524225" w:rsidR="00A16D57" w:rsidRPr="00F92FE6" w:rsidRDefault="00A16D57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>Godz. 09.30 – kulig dużymi saniami</w:t>
      </w:r>
    </w:p>
    <w:p w14:paraId="11C08AAB" w14:textId="0A2A2D9A" w:rsidR="00A16D57" w:rsidRPr="00F92FE6" w:rsidRDefault="00A16D57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Godz. 11.00 – </w:t>
      </w:r>
      <w:r w:rsidR="009E2420">
        <w:rPr>
          <w:rFonts w:cstheme="minorHAnsi"/>
        </w:rPr>
        <w:t>kawa, herbata, zupa</w:t>
      </w:r>
    </w:p>
    <w:p w14:paraId="4963D69A" w14:textId="01D9F473" w:rsidR="00A16D57" w:rsidRPr="00F92FE6" w:rsidRDefault="00A16D57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Godz. 11.30 – 14.00 – czas wolny </w:t>
      </w:r>
    </w:p>
    <w:p w14:paraId="2183853E" w14:textId="12D302AF" w:rsidR="00A16D57" w:rsidRPr="00F92FE6" w:rsidRDefault="00A16D57" w:rsidP="00150D0B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>Godz. 14.00 – pieczenie kiełbasek, chleb ze smalcem, góralska muzyka</w:t>
      </w:r>
    </w:p>
    <w:p w14:paraId="4FF61AD9" w14:textId="43C3E828" w:rsidR="00A16D57" w:rsidRPr="005C32EF" w:rsidRDefault="00A16D57" w:rsidP="00A16D57">
      <w:pPr>
        <w:pStyle w:val="Akapitzlist"/>
        <w:numPr>
          <w:ilvl w:val="0"/>
          <w:numId w:val="18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Ok. godz. </w:t>
      </w:r>
      <w:r w:rsidR="00F92FE6">
        <w:rPr>
          <w:rFonts w:cstheme="minorHAnsi"/>
        </w:rPr>
        <w:t>1</w:t>
      </w:r>
      <w:r w:rsidR="009E2420">
        <w:rPr>
          <w:rFonts w:cstheme="minorHAnsi"/>
        </w:rPr>
        <w:t>6.00</w:t>
      </w:r>
      <w:r w:rsidRPr="00F92FE6">
        <w:rPr>
          <w:rFonts w:cstheme="minorHAnsi"/>
        </w:rPr>
        <w:t xml:space="preserve"> powrót do domu.</w:t>
      </w:r>
    </w:p>
    <w:p w14:paraId="304916B7" w14:textId="0EF3C725" w:rsidR="00A16D57" w:rsidRPr="005C32EF" w:rsidRDefault="00A16D57" w:rsidP="00A16D57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OCHRONA DANYCH OSOBOWYCH</w:t>
      </w:r>
    </w:p>
    <w:p w14:paraId="392B8C2A" w14:textId="6FF7DDC7" w:rsidR="0052664E" w:rsidRPr="00F92FE6" w:rsidRDefault="0052664E" w:rsidP="0052664E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 xml:space="preserve">Klauzula o ochronie danych osobowych oraz utrwalenia i upublicznienia wizerunku jest dostępna na stronie organizatora: </w:t>
      </w:r>
      <w:hyperlink r:id="rId7" w:history="1">
        <w:r w:rsidRPr="00F92FE6">
          <w:rPr>
            <w:rStyle w:val="Hipercze"/>
            <w:rFonts w:cstheme="minorHAnsi"/>
          </w:rPr>
          <w:t>https://www.mosir.jastrzebie.pl/rodo/klauzula-informacyjna/</w:t>
        </w:r>
      </w:hyperlink>
      <w:r w:rsidRPr="00F92FE6">
        <w:rPr>
          <w:rFonts w:cstheme="minorHAnsi"/>
        </w:rPr>
        <w:t xml:space="preserve"> </w:t>
      </w:r>
    </w:p>
    <w:p w14:paraId="000C59A2" w14:textId="060025E1" w:rsidR="0052664E" w:rsidRPr="00F92FE6" w:rsidRDefault="0052664E" w:rsidP="005C32EF">
      <w:pPr>
        <w:pStyle w:val="Akapitzlist"/>
        <w:suppressAutoHyphens/>
        <w:ind w:left="1440"/>
        <w:rPr>
          <w:rFonts w:cstheme="minorHAnsi"/>
        </w:rPr>
      </w:pPr>
      <w:r w:rsidRPr="00F92FE6">
        <w:rPr>
          <w:rFonts w:cstheme="minorHAnsi"/>
        </w:rPr>
        <w:t>Każdy uczestnik zobowiązany jest z zapoznaniem się z klauzulą informacyjną dotyczącą danych osobowych promujących sport i rekreację, a także współzawodnictwo oraz Miasto Jastrzębie-Zdrój.</w:t>
      </w:r>
    </w:p>
    <w:p w14:paraId="652CF071" w14:textId="2833617E" w:rsidR="0052664E" w:rsidRPr="005C32EF" w:rsidRDefault="0052664E" w:rsidP="0052664E">
      <w:pPr>
        <w:pStyle w:val="Akapitzlist"/>
        <w:numPr>
          <w:ilvl w:val="0"/>
          <w:numId w:val="11"/>
        </w:numPr>
        <w:suppressAutoHyphens/>
        <w:rPr>
          <w:rFonts w:cstheme="minorHAnsi"/>
          <w:b/>
          <w:bCs/>
        </w:rPr>
      </w:pPr>
      <w:r w:rsidRPr="005C32EF">
        <w:rPr>
          <w:rFonts w:cstheme="minorHAnsi"/>
          <w:b/>
          <w:bCs/>
        </w:rPr>
        <w:t>POSTANOWIENIA KOŃCOWE</w:t>
      </w:r>
    </w:p>
    <w:p w14:paraId="562FF2FE" w14:textId="50D02724" w:rsidR="00FB6353" w:rsidRPr="00F92FE6" w:rsidRDefault="00FB6353" w:rsidP="00FB6353">
      <w:pPr>
        <w:pStyle w:val="Akapitzlist"/>
        <w:numPr>
          <w:ilvl w:val="0"/>
          <w:numId w:val="19"/>
        </w:numPr>
        <w:suppressAutoHyphens/>
        <w:rPr>
          <w:rFonts w:cstheme="minorHAnsi"/>
        </w:rPr>
      </w:pPr>
      <w:r w:rsidRPr="00F92FE6">
        <w:rPr>
          <w:rFonts w:cstheme="minorHAnsi"/>
        </w:rPr>
        <w:t>Organizator zastrzega sobie prawo odwołania</w:t>
      </w:r>
      <w:r w:rsidR="00042196" w:rsidRPr="00F92FE6">
        <w:rPr>
          <w:rFonts w:cstheme="minorHAnsi"/>
        </w:rPr>
        <w:t xml:space="preserve"> imprezy w przypadku niekorzystnych warunków atmosferycznych oraz małej liczby uczestników, jak również do dokonania zmiany w ramowym programie wyjazdu.</w:t>
      </w:r>
    </w:p>
    <w:p w14:paraId="5C7A7DEC" w14:textId="24C1628A" w:rsidR="00042196" w:rsidRPr="00F92FE6" w:rsidRDefault="00042196" w:rsidP="00FB6353">
      <w:pPr>
        <w:pStyle w:val="Akapitzlist"/>
        <w:numPr>
          <w:ilvl w:val="0"/>
          <w:numId w:val="19"/>
        </w:numPr>
        <w:suppressAutoHyphens/>
        <w:rPr>
          <w:rFonts w:cstheme="minorHAnsi"/>
        </w:rPr>
      </w:pPr>
      <w:r w:rsidRPr="00F92FE6">
        <w:rPr>
          <w:rFonts w:cstheme="minorHAnsi"/>
        </w:rPr>
        <w:t>W przypadku odwołania wyjazdu, organizator powiadomi uczestników najpóźniej w dniu poprzedzającym wyjazd.</w:t>
      </w:r>
    </w:p>
    <w:p w14:paraId="18E314FC" w14:textId="670B89FF" w:rsidR="00F92FE6" w:rsidRPr="00F92FE6" w:rsidRDefault="00042196" w:rsidP="00F92FE6">
      <w:pPr>
        <w:pStyle w:val="Akapitzlist"/>
        <w:numPr>
          <w:ilvl w:val="0"/>
          <w:numId w:val="19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Organizator </w:t>
      </w:r>
      <w:r w:rsidR="00DB1051" w:rsidRPr="00F92FE6">
        <w:rPr>
          <w:rFonts w:cstheme="minorHAnsi"/>
        </w:rPr>
        <w:t>nie ponosi odpowiedzialności za zachowanie uczestników, w tym za szkody wyrządzone w stosunku do osób trzecich, zarówno dotyczących zdrowia, życia jak i mienia.</w:t>
      </w:r>
    </w:p>
    <w:p w14:paraId="7C2676B9" w14:textId="68F00933" w:rsidR="00DB1051" w:rsidRPr="00F92FE6" w:rsidRDefault="00DB1051" w:rsidP="00FB6353">
      <w:pPr>
        <w:pStyle w:val="Akapitzlist"/>
        <w:numPr>
          <w:ilvl w:val="0"/>
          <w:numId w:val="19"/>
        </w:numPr>
        <w:suppressAutoHyphens/>
        <w:rPr>
          <w:rFonts w:cstheme="minorHAnsi"/>
        </w:rPr>
      </w:pPr>
      <w:r w:rsidRPr="00F92FE6">
        <w:rPr>
          <w:rFonts w:cstheme="minorHAnsi"/>
        </w:rPr>
        <w:t xml:space="preserve">Treść Regulaminu </w:t>
      </w:r>
      <w:r w:rsidR="0076559E">
        <w:rPr>
          <w:rFonts w:cstheme="minorHAnsi"/>
        </w:rPr>
        <w:t>„Wyjazdu na kulig”</w:t>
      </w:r>
      <w:r w:rsidR="00891A52" w:rsidRPr="00F92FE6">
        <w:rPr>
          <w:rFonts w:cstheme="minorHAnsi"/>
        </w:rPr>
        <w:t xml:space="preserve"> zostaje podana do wiadomości uczestników poprzez zamieszczenie na stronie internetowej Organizatora oraz udostępniona w biurze zapisów.</w:t>
      </w:r>
    </w:p>
    <w:p w14:paraId="4DE82333" w14:textId="328C022B" w:rsidR="00891A52" w:rsidRDefault="00891A52" w:rsidP="00FB6353">
      <w:pPr>
        <w:pStyle w:val="Akapitzlist"/>
        <w:numPr>
          <w:ilvl w:val="0"/>
          <w:numId w:val="19"/>
        </w:numPr>
        <w:suppressAutoHyphens/>
        <w:rPr>
          <w:rFonts w:cstheme="minorHAnsi"/>
        </w:rPr>
      </w:pPr>
      <w:r w:rsidRPr="00F92FE6">
        <w:rPr>
          <w:rFonts w:cstheme="minorHAnsi"/>
        </w:rPr>
        <w:t>W przypadku dokonania zgłoszenia przez osobę trzecią organizator przekazuje uczestnikowi treść regulaminu w formie papierowej za pośrednictwem osoby zgłaszającej.</w:t>
      </w:r>
    </w:p>
    <w:p w14:paraId="34F602D2" w14:textId="77777777" w:rsidR="00F92FE6" w:rsidRPr="00F92FE6" w:rsidRDefault="00F92FE6" w:rsidP="00F92FE6">
      <w:pPr>
        <w:pStyle w:val="Akapitzlist"/>
        <w:suppressAutoHyphens/>
        <w:ind w:left="1440"/>
        <w:rPr>
          <w:rFonts w:cstheme="minorHAnsi"/>
        </w:rPr>
      </w:pPr>
    </w:p>
    <w:p w14:paraId="1B8A7F0D" w14:textId="77777777" w:rsidR="00CF3FD3" w:rsidRPr="00F92FE6" w:rsidRDefault="00CF3FD3" w:rsidP="007A3D8F">
      <w:pPr>
        <w:pStyle w:val="Akapitzlist"/>
        <w:suppressAutoHyphens/>
        <w:ind w:left="1440"/>
        <w:rPr>
          <w:rFonts w:cstheme="minorHAnsi"/>
        </w:rPr>
      </w:pPr>
    </w:p>
    <w:p w14:paraId="64BCBAFB" w14:textId="77777777" w:rsidR="00EF4005" w:rsidRPr="00F92FE6" w:rsidRDefault="00EF4005" w:rsidP="00EF4005">
      <w:pPr>
        <w:suppressAutoHyphens/>
        <w:ind w:left="720"/>
        <w:rPr>
          <w:rFonts w:cstheme="minorHAnsi"/>
        </w:rPr>
      </w:pPr>
    </w:p>
    <w:p w14:paraId="09183A47" w14:textId="77777777" w:rsidR="00EF4005" w:rsidRPr="00F92FE6" w:rsidRDefault="00EF4005" w:rsidP="00EF4005">
      <w:pPr>
        <w:rPr>
          <w:rFonts w:cstheme="minorHAnsi"/>
          <w:b/>
          <w:bCs/>
        </w:rPr>
      </w:pPr>
    </w:p>
    <w:p w14:paraId="244A9920" w14:textId="77777777" w:rsidR="00B71245" w:rsidRPr="00F92FE6" w:rsidRDefault="00B71245" w:rsidP="00840D9F">
      <w:pPr>
        <w:rPr>
          <w:rFonts w:cstheme="minorHAnsi"/>
        </w:rPr>
      </w:pPr>
    </w:p>
    <w:sectPr w:rsidR="00B71245" w:rsidRPr="00F92FE6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51F2C" w14:textId="77777777" w:rsidR="00DE1E04" w:rsidRDefault="00DE1E04" w:rsidP="0033788B">
      <w:r>
        <w:separator/>
      </w:r>
    </w:p>
  </w:endnote>
  <w:endnote w:type="continuationSeparator" w:id="0">
    <w:p w14:paraId="5CE2E727" w14:textId="77777777" w:rsidR="00DE1E04" w:rsidRDefault="00DE1E04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08A0AF49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F92FE6">
      <w:rPr>
        <w:rFonts w:ascii="Titillium Web" w:hAnsi="Titillium Web"/>
        <w:b/>
        <w:bCs/>
        <w:color w:val="195E32"/>
        <w:sz w:val="18"/>
        <w:szCs w:val="18"/>
      </w:rPr>
      <w:t>32 4719450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B0DD4" w14:textId="77777777" w:rsidR="00DE1E04" w:rsidRDefault="00DE1E04" w:rsidP="0033788B">
      <w:r>
        <w:separator/>
      </w:r>
    </w:p>
  </w:footnote>
  <w:footnote w:type="continuationSeparator" w:id="0">
    <w:p w14:paraId="2DAFC715" w14:textId="77777777" w:rsidR="00DE1E04" w:rsidRDefault="00DE1E04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4"/>
        <w:szCs w:val="24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A5B6DCB"/>
    <w:multiLevelType w:val="hybridMultilevel"/>
    <w:tmpl w:val="9B02186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B52EA1"/>
    <w:multiLevelType w:val="hybridMultilevel"/>
    <w:tmpl w:val="E9FE576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2B1527"/>
    <w:multiLevelType w:val="hybridMultilevel"/>
    <w:tmpl w:val="1002739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B54913"/>
    <w:multiLevelType w:val="hybridMultilevel"/>
    <w:tmpl w:val="BFD8599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470B69"/>
    <w:multiLevelType w:val="hybridMultilevel"/>
    <w:tmpl w:val="1002739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FF28A9"/>
    <w:multiLevelType w:val="hybridMultilevel"/>
    <w:tmpl w:val="49CC8408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41039D0"/>
    <w:multiLevelType w:val="hybridMultilevel"/>
    <w:tmpl w:val="1BDAB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92B53"/>
    <w:multiLevelType w:val="hybridMultilevel"/>
    <w:tmpl w:val="9FBEEE1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5D07AB0"/>
    <w:multiLevelType w:val="hybridMultilevel"/>
    <w:tmpl w:val="A59E0BF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80653444">
    <w:abstractNumId w:val="0"/>
  </w:num>
  <w:num w:numId="2" w16cid:durableId="1782064935">
    <w:abstractNumId w:val="1"/>
  </w:num>
  <w:num w:numId="3" w16cid:durableId="715398905">
    <w:abstractNumId w:val="2"/>
  </w:num>
  <w:num w:numId="4" w16cid:durableId="1761683577">
    <w:abstractNumId w:val="3"/>
  </w:num>
  <w:num w:numId="5" w16cid:durableId="1980763600">
    <w:abstractNumId w:val="4"/>
  </w:num>
  <w:num w:numId="6" w16cid:durableId="444885428">
    <w:abstractNumId w:val="5"/>
  </w:num>
  <w:num w:numId="7" w16cid:durableId="2090998429">
    <w:abstractNumId w:val="6"/>
  </w:num>
  <w:num w:numId="8" w16cid:durableId="662507456">
    <w:abstractNumId w:val="7"/>
  </w:num>
  <w:num w:numId="9" w16cid:durableId="1696270467">
    <w:abstractNumId w:val="8"/>
  </w:num>
  <w:num w:numId="10" w16cid:durableId="945893179">
    <w:abstractNumId w:val="9"/>
  </w:num>
  <w:num w:numId="11" w16cid:durableId="2070878036">
    <w:abstractNumId w:val="13"/>
  </w:num>
  <w:num w:numId="12" w16cid:durableId="633874396">
    <w:abstractNumId w:val="15"/>
  </w:num>
  <w:num w:numId="13" w16cid:durableId="561411525">
    <w:abstractNumId w:val="16"/>
  </w:num>
  <w:num w:numId="14" w16cid:durableId="1149593975">
    <w:abstractNumId w:val="14"/>
  </w:num>
  <w:num w:numId="15" w16cid:durableId="1042361930">
    <w:abstractNumId w:val="17"/>
  </w:num>
  <w:num w:numId="16" w16cid:durableId="263389651">
    <w:abstractNumId w:val="11"/>
  </w:num>
  <w:num w:numId="17" w16cid:durableId="2112357061">
    <w:abstractNumId w:val="18"/>
  </w:num>
  <w:num w:numId="18" w16cid:durableId="1276870545">
    <w:abstractNumId w:val="10"/>
  </w:num>
  <w:num w:numId="19" w16cid:durableId="9120131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17B4F"/>
    <w:rsid w:val="0003657E"/>
    <w:rsid w:val="00042196"/>
    <w:rsid w:val="00044B91"/>
    <w:rsid w:val="00150D0B"/>
    <w:rsid w:val="00173F96"/>
    <w:rsid w:val="001C14F3"/>
    <w:rsid w:val="00224B68"/>
    <w:rsid w:val="0033788B"/>
    <w:rsid w:val="00387EB6"/>
    <w:rsid w:val="0052664E"/>
    <w:rsid w:val="0054553E"/>
    <w:rsid w:val="005C32EF"/>
    <w:rsid w:val="005F3D0D"/>
    <w:rsid w:val="0076559E"/>
    <w:rsid w:val="007A3D8F"/>
    <w:rsid w:val="007F5712"/>
    <w:rsid w:val="007F7513"/>
    <w:rsid w:val="00840D9F"/>
    <w:rsid w:val="00891A52"/>
    <w:rsid w:val="00892DAD"/>
    <w:rsid w:val="0097375C"/>
    <w:rsid w:val="009E2420"/>
    <w:rsid w:val="00A16D57"/>
    <w:rsid w:val="00A50516"/>
    <w:rsid w:val="00B65297"/>
    <w:rsid w:val="00B71245"/>
    <w:rsid w:val="00C42B19"/>
    <w:rsid w:val="00C94CBE"/>
    <w:rsid w:val="00CE2D00"/>
    <w:rsid w:val="00CF3FD3"/>
    <w:rsid w:val="00CF7B1E"/>
    <w:rsid w:val="00D40434"/>
    <w:rsid w:val="00DB1051"/>
    <w:rsid w:val="00DE1E04"/>
    <w:rsid w:val="00E37310"/>
    <w:rsid w:val="00E63761"/>
    <w:rsid w:val="00EF4005"/>
    <w:rsid w:val="00F16C7A"/>
    <w:rsid w:val="00F17677"/>
    <w:rsid w:val="00F92FE6"/>
    <w:rsid w:val="00FB6353"/>
    <w:rsid w:val="00FF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7A3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534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5</cp:revision>
  <cp:lastPrinted>2022-07-12T09:00:00Z</cp:lastPrinted>
  <dcterms:created xsi:type="dcterms:W3CDTF">2025-12-08T09:36:00Z</dcterms:created>
  <dcterms:modified xsi:type="dcterms:W3CDTF">2025-12-08T09:49:00Z</dcterms:modified>
</cp:coreProperties>
</file>