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4E74A1" w14:textId="77777777" w:rsidR="00155A83" w:rsidRPr="007A466B" w:rsidRDefault="00155A83" w:rsidP="00155A83">
      <w:pPr>
        <w:jc w:val="center"/>
        <w:rPr>
          <w:rFonts w:cstheme="minorHAnsi"/>
          <w:b/>
        </w:rPr>
      </w:pPr>
      <w:r w:rsidRPr="007A466B">
        <w:rPr>
          <w:rFonts w:cstheme="minorHAnsi"/>
          <w:b/>
        </w:rPr>
        <w:t>REGULAMIN RAMBITU DLA PRZEDSZKOLAKÓW</w:t>
      </w:r>
    </w:p>
    <w:p w14:paraId="1DDD2752" w14:textId="77777777" w:rsidR="00155A83" w:rsidRPr="007A466B" w:rsidRDefault="00155A83" w:rsidP="00155A83">
      <w:pPr>
        <w:jc w:val="center"/>
        <w:rPr>
          <w:rFonts w:cstheme="minorHAnsi"/>
          <w:b/>
        </w:rPr>
      </w:pPr>
      <w:r w:rsidRPr="007A466B">
        <w:rPr>
          <w:rFonts w:cstheme="minorHAnsi"/>
          <w:b/>
        </w:rPr>
        <w:t>„Ole – Ole Przedszkole”</w:t>
      </w:r>
    </w:p>
    <w:p w14:paraId="483A3EAB" w14:textId="77777777" w:rsidR="00155A83" w:rsidRPr="007A466B" w:rsidRDefault="00155A83" w:rsidP="00155A83">
      <w:pPr>
        <w:jc w:val="center"/>
        <w:rPr>
          <w:rFonts w:cstheme="minorHAnsi"/>
          <w:b/>
        </w:rPr>
      </w:pPr>
      <w:r w:rsidRPr="007A466B">
        <w:rPr>
          <w:rFonts w:cstheme="minorHAnsi"/>
          <w:b/>
        </w:rPr>
        <w:t>FINAŁ</w:t>
      </w:r>
    </w:p>
    <w:p w14:paraId="7D8303B4" w14:textId="77777777" w:rsidR="00155A83" w:rsidRPr="007A466B" w:rsidRDefault="00155A83" w:rsidP="00155A83">
      <w:pPr>
        <w:rPr>
          <w:rFonts w:cstheme="minorHAnsi"/>
          <w:b/>
        </w:rPr>
      </w:pPr>
    </w:p>
    <w:p w14:paraId="26320B93" w14:textId="77777777" w:rsidR="00155A83" w:rsidRPr="007A466B" w:rsidRDefault="00155A83" w:rsidP="00155A83">
      <w:pPr>
        <w:pStyle w:val="Akapitzlist"/>
        <w:numPr>
          <w:ilvl w:val="0"/>
          <w:numId w:val="5"/>
        </w:numPr>
        <w:rPr>
          <w:rFonts w:cstheme="minorHAnsi"/>
        </w:rPr>
      </w:pPr>
      <w:r w:rsidRPr="007A466B">
        <w:rPr>
          <w:rFonts w:cstheme="minorHAnsi"/>
          <w:b/>
        </w:rPr>
        <w:t xml:space="preserve">CEL IMPREZY </w:t>
      </w:r>
    </w:p>
    <w:p w14:paraId="3569AC73" w14:textId="77777777" w:rsidR="00155A83" w:rsidRPr="007A466B" w:rsidRDefault="00155A83" w:rsidP="00155A83">
      <w:pPr>
        <w:rPr>
          <w:rFonts w:cstheme="minorHAnsi"/>
        </w:rPr>
      </w:pPr>
      <w:r w:rsidRPr="007A466B">
        <w:rPr>
          <w:rFonts w:cstheme="minorHAnsi"/>
        </w:rPr>
        <w:t xml:space="preserve">Rozpowszechnianie sportu i rekreacji wśród przedszkolaków. Wdrażanie do rywalizacji sportowej </w:t>
      </w:r>
    </w:p>
    <w:p w14:paraId="68F2D18E" w14:textId="32098F5F" w:rsidR="00155A83" w:rsidRPr="007A466B" w:rsidRDefault="00155A83" w:rsidP="00155A83">
      <w:pPr>
        <w:rPr>
          <w:rFonts w:cstheme="minorHAnsi"/>
        </w:rPr>
      </w:pPr>
      <w:r w:rsidRPr="007A466B">
        <w:rPr>
          <w:rFonts w:cstheme="minorHAnsi"/>
        </w:rPr>
        <w:t>i sportowego kibicowania.</w:t>
      </w:r>
    </w:p>
    <w:p w14:paraId="465E158B" w14:textId="77777777" w:rsidR="00155A83" w:rsidRPr="007A466B" w:rsidRDefault="00155A83" w:rsidP="00155A83">
      <w:pPr>
        <w:jc w:val="both"/>
        <w:rPr>
          <w:rFonts w:cstheme="minorHAnsi"/>
        </w:rPr>
      </w:pPr>
    </w:p>
    <w:p w14:paraId="226D50FC" w14:textId="77777777" w:rsidR="00155A83" w:rsidRDefault="00155A83" w:rsidP="00155A83">
      <w:pPr>
        <w:pStyle w:val="Akapitzlist"/>
        <w:numPr>
          <w:ilvl w:val="0"/>
          <w:numId w:val="5"/>
        </w:numPr>
        <w:jc w:val="both"/>
        <w:rPr>
          <w:rFonts w:cstheme="minorHAnsi"/>
          <w:b/>
          <w:bCs/>
        </w:rPr>
      </w:pPr>
      <w:r w:rsidRPr="007A466B">
        <w:rPr>
          <w:rFonts w:cstheme="minorHAnsi"/>
          <w:b/>
          <w:bCs/>
        </w:rPr>
        <w:t>TERMIN I MIEJSCE ZAWODÓW</w:t>
      </w:r>
    </w:p>
    <w:p w14:paraId="6A716EFD" w14:textId="4001D63D" w:rsidR="00155A83" w:rsidRPr="00614C5F" w:rsidRDefault="00B32478" w:rsidP="00614C5F">
      <w:pPr>
        <w:pStyle w:val="Akapitzlist"/>
        <w:ind w:left="360"/>
        <w:jc w:val="both"/>
        <w:rPr>
          <w:rFonts w:cstheme="minorHAnsi"/>
        </w:rPr>
      </w:pPr>
      <w:r>
        <w:rPr>
          <w:rFonts w:cstheme="minorHAnsi"/>
          <w:b/>
          <w:bCs/>
        </w:rPr>
        <w:t>05.03.2026</w:t>
      </w:r>
      <w:r w:rsidR="000F674E">
        <w:rPr>
          <w:rFonts w:cstheme="minorHAnsi"/>
          <w:b/>
          <w:bCs/>
        </w:rPr>
        <w:t xml:space="preserve"> r</w:t>
      </w:r>
      <w:r w:rsidR="00FA4291">
        <w:rPr>
          <w:rFonts w:cstheme="minorHAnsi"/>
          <w:b/>
          <w:bCs/>
        </w:rPr>
        <w:t xml:space="preserve"> – Hala OMEGA </w:t>
      </w:r>
      <w:r w:rsidR="00FA4291">
        <w:rPr>
          <w:rFonts w:cstheme="minorHAnsi"/>
        </w:rPr>
        <w:t>ul. Harcerska 14b</w:t>
      </w:r>
    </w:p>
    <w:p w14:paraId="1CBBDCBE" w14:textId="77777777" w:rsidR="00155A83" w:rsidRPr="007A466B" w:rsidRDefault="00155A83" w:rsidP="00155A83">
      <w:pPr>
        <w:jc w:val="both"/>
        <w:rPr>
          <w:rFonts w:cstheme="minorHAnsi"/>
          <w:bCs/>
          <w:color w:val="00CC00"/>
          <w:u w:val="single"/>
        </w:rPr>
      </w:pPr>
    </w:p>
    <w:p w14:paraId="6E103006" w14:textId="77777777" w:rsidR="00155A83" w:rsidRPr="007A466B" w:rsidRDefault="00155A83" w:rsidP="00155A83">
      <w:pPr>
        <w:pStyle w:val="Akapitzlist"/>
        <w:numPr>
          <w:ilvl w:val="0"/>
          <w:numId w:val="5"/>
        </w:numPr>
        <w:jc w:val="both"/>
        <w:rPr>
          <w:rFonts w:cstheme="minorHAnsi"/>
          <w:b/>
          <w:bCs/>
          <w:color w:val="000000"/>
        </w:rPr>
      </w:pPr>
      <w:r w:rsidRPr="007A466B">
        <w:rPr>
          <w:rFonts w:cstheme="minorHAnsi"/>
          <w:b/>
          <w:bCs/>
          <w:color w:val="000000"/>
        </w:rPr>
        <w:t>ZWYCIĘZCY ELIMINACJI</w:t>
      </w:r>
    </w:p>
    <w:p w14:paraId="7E0F4F8F" w14:textId="77777777" w:rsidR="00155A83" w:rsidRPr="007A466B" w:rsidRDefault="00155A83" w:rsidP="00155A83">
      <w:pPr>
        <w:rPr>
          <w:rFonts w:cstheme="minorHAnsi"/>
        </w:rPr>
      </w:pPr>
      <w:r w:rsidRPr="007A466B">
        <w:rPr>
          <w:rFonts w:cstheme="minorHAnsi"/>
        </w:rPr>
        <w:t>I edycja</w:t>
      </w:r>
      <w:r w:rsidRPr="007A466B">
        <w:rPr>
          <w:rFonts w:cstheme="minorHAnsi"/>
        </w:rPr>
        <w:tab/>
      </w:r>
      <w:r w:rsidRPr="007A466B">
        <w:rPr>
          <w:rFonts w:cstheme="minorHAnsi"/>
        </w:rPr>
        <w:tab/>
      </w:r>
      <w:r w:rsidRPr="007A466B">
        <w:rPr>
          <w:rFonts w:cstheme="minorHAnsi"/>
        </w:rPr>
        <w:tab/>
      </w:r>
      <w:r w:rsidRPr="007A466B">
        <w:rPr>
          <w:rFonts w:cstheme="minorHAnsi"/>
        </w:rPr>
        <w:tab/>
      </w:r>
      <w:r w:rsidRPr="007A466B">
        <w:rPr>
          <w:rFonts w:cstheme="minorHAnsi"/>
        </w:rPr>
        <w:tab/>
      </w:r>
      <w:r w:rsidRPr="007A466B">
        <w:rPr>
          <w:rFonts w:cstheme="minorHAnsi"/>
        </w:rPr>
        <w:tab/>
        <w:t>II edycja</w:t>
      </w:r>
    </w:p>
    <w:p w14:paraId="2C6C2B0B" w14:textId="209680D5" w:rsidR="00155A83" w:rsidRPr="007A466B" w:rsidRDefault="00155A83" w:rsidP="00155A83">
      <w:pPr>
        <w:rPr>
          <w:rFonts w:cstheme="minorHAnsi"/>
        </w:rPr>
      </w:pPr>
      <w:r w:rsidRPr="007A466B">
        <w:rPr>
          <w:rFonts w:cstheme="minorHAnsi"/>
          <w:b/>
        </w:rPr>
        <w:t xml:space="preserve">Przedszkole </w:t>
      </w:r>
      <w:r w:rsidR="000F674E">
        <w:rPr>
          <w:rFonts w:cstheme="minorHAnsi"/>
          <w:b/>
        </w:rPr>
        <w:t xml:space="preserve">nr </w:t>
      </w:r>
      <w:r w:rsidR="00B32478">
        <w:rPr>
          <w:rFonts w:cstheme="minorHAnsi"/>
          <w:b/>
        </w:rPr>
        <w:t>23</w:t>
      </w:r>
      <w:r w:rsidRPr="007A466B">
        <w:rPr>
          <w:rFonts w:cstheme="minorHAnsi"/>
        </w:rPr>
        <w:tab/>
      </w:r>
      <w:r w:rsidRPr="007A466B">
        <w:rPr>
          <w:rFonts w:cstheme="minorHAnsi"/>
        </w:rPr>
        <w:tab/>
      </w:r>
      <w:r w:rsidRPr="007A466B">
        <w:rPr>
          <w:rFonts w:cstheme="minorHAnsi"/>
        </w:rPr>
        <w:tab/>
      </w:r>
      <w:r w:rsidRPr="007A466B">
        <w:rPr>
          <w:rFonts w:cstheme="minorHAnsi"/>
        </w:rPr>
        <w:tab/>
      </w:r>
      <w:r w:rsidRPr="007A466B">
        <w:rPr>
          <w:rFonts w:cstheme="minorHAnsi"/>
        </w:rPr>
        <w:tab/>
      </w:r>
      <w:r w:rsidRPr="007A466B">
        <w:rPr>
          <w:rFonts w:cstheme="minorHAnsi"/>
          <w:b/>
        </w:rPr>
        <w:t xml:space="preserve">Przedszkole nr </w:t>
      </w:r>
      <w:r w:rsidR="00B32478">
        <w:rPr>
          <w:rFonts w:cstheme="minorHAnsi"/>
          <w:b/>
        </w:rPr>
        <w:t>18</w:t>
      </w:r>
    </w:p>
    <w:p w14:paraId="4CBC15D8" w14:textId="77777777" w:rsidR="00155A83" w:rsidRPr="007A466B" w:rsidRDefault="00155A83" w:rsidP="00155A83">
      <w:pPr>
        <w:rPr>
          <w:rFonts w:cstheme="minorHAnsi"/>
        </w:rPr>
      </w:pPr>
    </w:p>
    <w:p w14:paraId="1E7FA30C" w14:textId="77777777" w:rsidR="00B32478" w:rsidRDefault="00155A83" w:rsidP="00155A83">
      <w:pPr>
        <w:rPr>
          <w:rFonts w:cstheme="minorHAnsi"/>
        </w:rPr>
      </w:pPr>
      <w:r w:rsidRPr="007A466B">
        <w:rPr>
          <w:rFonts w:cstheme="minorHAnsi"/>
        </w:rPr>
        <w:t>III edycja</w:t>
      </w:r>
      <w:r w:rsidR="00B32478">
        <w:rPr>
          <w:rFonts w:cstheme="minorHAnsi"/>
        </w:rPr>
        <w:tab/>
      </w:r>
      <w:r w:rsidR="00B32478">
        <w:rPr>
          <w:rFonts w:cstheme="minorHAnsi"/>
        </w:rPr>
        <w:tab/>
      </w:r>
      <w:r w:rsidR="00B32478">
        <w:rPr>
          <w:rFonts w:cstheme="minorHAnsi"/>
        </w:rPr>
        <w:tab/>
      </w:r>
      <w:r w:rsidR="00B32478">
        <w:rPr>
          <w:rFonts w:cstheme="minorHAnsi"/>
        </w:rPr>
        <w:tab/>
      </w:r>
      <w:r w:rsidR="00B32478">
        <w:rPr>
          <w:rFonts w:cstheme="minorHAnsi"/>
        </w:rPr>
        <w:tab/>
      </w:r>
      <w:r w:rsidR="00B32478">
        <w:rPr>
          <w:rFonts w:cstheme="minorHAnsi"/>
        </w:rPr>
        <w:tab/>
        <w:t xml:space="preserve">IV edycja </w:t>
      </w:r>
    </w:p>
    <w:p w14:paraId="348D6D73" w14:textId="4FF3F06B" w:rsidR="00155A83" w:rsidRPr="007A466B" w:rsidRDefault="00155A83" w:rsidP="00155A83">
      <w:pPr>
        <w:rPr>
          <w:rFonts w:cstheme="minorHAnsi"/>
        </w:rPr>
      </w:pPr>
      <w:r w:rsidRPr="007A466B">
        <w:rPr>
          <w:rFonts w:cstheme="minorHAnsi"/>
          <w:b/>
        </w:rPr>
        <w:t xml:space="preserve">Przedszkole nr </w:t>
      </w:r>
      <w:r w:rsidR="00B32478">
        <w:rPr>
          <w:rFonts w:cstheme="minorHAnsi"/>
          <w:b/>
        </w:rPr>
        <w:t>3</w:t>
      </w:r>
      <w:r w:rsidR="000F674E">
        <w:rPr>
          <w:rFonts w:cstheme="minorHAnsi"/>
          <w:b/>
        </w:rPr>
        <w:t xml:space="preserve">  </w:t>
      </w:r>
      <w:r w:rsidR="00B32478">
        <w:rPr>
          <w:rFonts w:cstheme="minorHAnsi"/>
          <w:b/>
        </w:rPr>
        <w:tab/>
      </w:r>
      <w:r w:rsidR="00B32478">
        <w:rPr>
          <w:rFonts w:cstheme="minorHAnsi"/>
          <w:b/>
        </w:rPr>
        <w:tab/>
      </w:r>
      <w:r w:rsidR="00B32478">
        <w:rPr>
          <w:rFonts w:cstheme="minorHAnsi"/>
          <w:b/>
        </w:rPr>
        <w:tab/>
      </w:r>
      <w:r w:rsidR="00B32478">
        <w:rPr>
          <w:rFonts w:cstheme="minorHAnsi"/>
          <w:b/>
        </w:rPr>
        <w:tab/>
      </w:r>
      <w:r w:rsidR="00B32478">
        <w:rPr>
          <w:rFonts w:cstheme="minorHAnsi"/>
          <w:b/>
        </w:rPr>
        <w:tab/>
      </w:r>
      <w:r w:rsidR="000F674E">
        <w:rPr>
          <w:rFonts w:cstheme="minorHAnsi"/>
          <w:b/>
        </w:rPr>
        <w:t xml:space="preserve">Przedszkole nr </w:t>
      </w:r>
      <w:r w:rsidR="00B32478">
        <w:rPr>
          <w:rFonts w:cstheme="minorHAnsi"/>
          <w:b/>
        </w:rPr>
        <w:t>19</w:t>
      </w:r>
      <w:r w:rsidR="007A466B" w:rsidRPr="007A466B">
        <w:rPr>
          <w:rFonts w:cstheme="minorHAnsi"/>
          <w:b/>
        </w:rPr>
        <w:tab/>
      </w:r>
      <w:r w:rsidR="007A466B" w:rsidRPr="007A466B">
        <w:rPr>
          <w:rFonts w:cstheme="minorHAnsi"/>
          <w:b/>
        </w:rPr>
        <w:tab/>
      </w:r>
      <w:r w:rsidR="007A466B" w:rsidRPr="007A466B">
        <w:rPr>
          <w:rFonts w:cstheme="minorHAnsi"/>
          <w:b/>
        </w:rPr>
        <w:tab/>
      </w:r>
      <w:r w:rsidR="007A466B" w:rsidRPr="007A466B">
        <w:rPr>
          <w:rFonts w:cstheme="minorHAnsi"/>
          <w:b/>
        </w:rPr>
        <w:tab/>
      </w:r>
      <w:r w:rsidRPr="007A466B">
        <w:rPr>
          <w:rFonts w:cstheme="minorHAnsi"/>
          <w:b/>
        </w:rPr>
        <w:tab/>
      </w:r>
      <w:r w:rsidRPr="007A466B">
        <w:rPr>
          <w:rFonts w:cstheme="minorHAnsi"/>
          <w:b/>
        </w:rPr>
        <w:tab/>
      </w:r>
      <w:r w:rsidRPr="007A466B">
        <w:rPr>
          <w:rFonts w:cstheme="minorHAnsi"/>
          <w:b/>
        </w:rPr>
        <w:tab/>
      </w:r>
      <w:r w:rsidRPr="007A466B">
        <w:rPr>
          <w:rFonts w:cstheme="minorHAnsi"/>
          <w:b/>
        </w:rPr>
        <w:tab/>
      </w:r>
      <w:r w:rsidRPr="007A466B">
        <w:rPr>
          <w:rFonts w:cstheme="minorHAnsi"/>
          <w:b/>
        </w:rPr>
        <w:tab/>
        <w:t xml:space="preserve"> </w:t>
      </w:r>
      <w:r w:rsidRPr="007A466B">
        <w:rPr>
          <w:rFonts w:cstheme="minorHAnsi"/>
          <w:b/>
        </w:rPr>
        <w:tab/>
      </w:r>
      <w:r w:rsidRPr="007A466B">
        <w:rPr>
          <w:rFonts w:cstheme="minorHAnsi"/>
          <w:b/>
        </w:rPr>
        <w:tab/>
      </w:r>
      <w:r w:rsidRPr="007A466B">
        <w:rPr>
          <w:rFonts w:cstheme="minorHAnsi"/>
          <w:b/>
        </w:rPr>
        <w:tab/>
      </w:r>
      <w:r w:rsidRPr="007A466B">
        <w:rPr>
          <w:rFonts w:cstheme="minorHAnsi"/>
          <w:b/>
        </w:rPr>
        <w:tab/>
      </w:r>
      <w:r w:rsidRPr="007A466B">
        <w:rPr>
          <w:rFonts w:cstheme="minorHAnsi"/>
          <w:b/>
        </w:rPr>
        <w:tab/>
      </w:r>
      <w:r w:rsidRPr="007A466B">
        <w:rPr>
          <w:rFonts w:cstheme="minorHAnsi"/>
          <w:b/>
        </w:rPr>
        <w:tab/>
      </w:r>
    </w:p>
    <w:p w14:paraId="30ACA121" w14:textId="77777777" w:rsidR="00155A83" w:rsidRPr="007A466B" w:rsidRDefault="00155A83" w:rsidP="00155A83">
      <w:pPr>
        <w:pStyle w:val="Akapitzlist"/>
        <w:numPr>
          <w:ilvl w:val="0"/>
          <w:numId w:val="5"/>
        </w:numPr>
        <w:rPr>
          <w:rFonts w:cstheme="minorHAnsi"/>
          <w:b/>
          <w:bCs/>
        </w:rPr>
      </w:pPr>
      <w:r w:rsidRPr="007A466B">
        <w:rPr>
          <w:rFonts w:cstheme="minorHAnsi"/>
          <w:b/>
          <w:bCs/>
        </w:rPr>
        <w:t>UCZESTNICY</w:t>
      </w:r>
    </w:p>
    <w:p w14:paraId="69AE4C59" w14:textId="77777777" w:rsidR="00155A83" w:rsidRPr="007A466B" w:rsidRDefault="00155A83" w:rsidP="00155A83">
      <w:pPr>
        <w:rPr>
          <w:rFonts w:cstheme="minorHAnsi"/>
        </w:rPr>
      </w:pPr>
    </w:p>
    <w:p w14:paraId="5EB3D89C" w14:textId="77777777" w:rsidR="00155A83" w:rsidRPr="007A466B" w:rsidRDefault="00155A83" w:rsidP="00155A83">
      <w:pPr>
        <w:numPr>
          <w:ilvl w:val="0"/>
          <w:numId w:val="1"/>
        </w:numPr>
        <w:rPr>
          <w:rFonts w:cstheme="minorHAnsi"/>
        </w:rPr>
      </w:pPr>
      <w:r w:rsidRPr="007A466B">
        <w:rPr>
          <w:rFonts w:cstheme="minorHAnsi"/>
        </w:rPr>
        <w:t xml:space="preserve">W zawodach biorą udział 10-cio osobowe drużyny sześciolatków lub pięciolatków </w:t>
      </w:r>
    </w:p>
    <w:p w14:paraId="3489B030" w14:textId="77777777" w:rsidR="00155A83" w:rsidRPr="007A466B" w:rsidRDefault="00155A83" w:rsidP="00155A83">
      <w:pPr>
        <w:rPr>
          <w:rFonts w:cstheme="minorHAnsi"/>
        </w:rPr>
      </w:pPr>
      <w:r w:rsidRPr="007A466B">
        <w:rPr>
          <w:rFonts w:cstheme="minorHAnsi"/>
        </w:rPr>
        <w:tab/>
        <w:t xml:space="preserve">(5 dziewcząt + 5 chłopców) w miarę możliwości organizacyjnych przedszkoli w jednolitych, </w:t>
      </w:r>
      <w:r w:rsidRPr="007A466B">
        <w:rPr>
          <w:rFonts w:cstheme="minorHAnsi"/>
        </w:rPr>
        <w:tab/>
        <w:t>oznakowanych strojach. Obuwie zmienne jest obowiązkowe (także dla opiekunów).</w:t>
      </w:r>
    </w:p>
    <w:p w14:paraId="21390146" w14:textId="6C85F013" w:rsidR="00155A83" w:rsidRPr="007A466B" w:rsidRDefault="00155A83" w:rsidP="00155A83">
      <w:pPr>
        <w:numPr>
          <w:ilvl w:val="0"/>
          <w:numId w:val="1"/>
        </w:numPr>
        <w:rPr>
          <w:rFonts w:cstheme="minorHAnsi"/>
        </w:rPr>
      </w:pPr>
      <w:r w:rsidRPr="007A466B">
        <w:rPr>
          <w:rFonts w:cstheme="minorHAnsi"/>
        </w:rPr>
        <w:t>Zmiany zawodników /zawodnicy rezerwowi/</w:t>
      </w:r>
      <w:r w:rsidR="00AF779E">
        <w:rPr>
          <w:rFonts w:cstheme="minorHAnsi"/>
        </w:rPr>
        <w:t xml:space="preserve"> </w:t>
      </w:r>
      <w:proofErr w:type="gramStart"/>
      <w:r w:rsidRPr="007A466B">
        <w:rPr>
          <w:rFonts w:cstheme="minorHAnsi"/>
        </w:rPr>
        <w:t>jedynie</w:t>
      </w:r>
      <w:proofErr w:type="gramEnd"/>
      <w:r w:rsidRPr="007A466B">
        <w:rPr>
          <w:rFonts w:cstheme="minorHAnsi"/>
        </w:rPr>
        <w:t xml:space="preserve"> gdy dotyczy sytuacji losowej – po uzgodnieniu z Organizatorem.</w:t>
      </w:r>
    </w:p>
    <w:p w14:paraId="22F29A1F" w14:textId="77777777" w:rsidR="00155A83" w:rsidRPr="007A466B" w:rsidRDefault="00155A83" w:rsidP="00155A83">
      <w:pPr>
        <w:rPr>
          <w:rFonts w:cstheme="minorHAnsi"/>
        </w:rPr>
      </w:pPr>
    </w:p>
    <w:p w14:paraId="1D000D1D" w14:textId="72B37E66" w:rsidR="004703CB" w:rsidRPr="007A466B" w:rsidRDefault="00155A83" w:rsidP="004703CB">
      <w:pPr>
        <w:pStyle w:val="Akapitzlist"/>
        <w:numPr>
          <w:ilvl w:val="0"/>
          <w:numId w:val="5"/>
        </w:numPr>
        <w:rPr>
          <w:rFonts w:cstheme="minorHAnsi"/>
        </w:rPr>
      </w:pPr>
      <w:r w:rsidRPr="007A466B">
        <w:rPr>
          <w:rFonts w:cstheme="minorHAnsi"/>
          <w:b/>
          <w:bCs/>
        </w:rPr>
        <w:t>PRZEBIEG IMPREZY</w:t>
      </w:r>
    </w:p>
    <w:p w14:paraId="77F7AC35" w14:textId="77777777" w:rsidR="00155A83" w:rsidRPr="007A466B" w:rsidRDefault="00155A83" w:rsidP="00155A83">
      <w:pPr>
        <w:numPr>
          <w:ilvl w:val="0"/>
          <w:numId w:val="2"/>
        </w:numPr>
        <w:jc w:val="both"/>
        <w:rPr>
          <w:rFonts w:cstheme="minorHAnsi"/>
        </w:rPr>
      </w:pPr>
      <w:r w:rsidRPr="007A466B">
        <w:rPr>
          <w:rFonts w:cstheme="minorHAnsi"/>
        </w:rPr>
        <w:t>W finale uczestniczą 4 przedszkola – losowanie torów odbędzie się przed imprezą.</w:t>
      </w:r>
    </w:p>
    <w:p w14:paraId="7396522E" w14:textId="77777777" w:rsidR="00155A83" w:rsidRPr="007A466B" w:rsidRDefault="00155A83" w:rsidP="00155A83">
      <w:pPr>
        <w:numPr>
          <w:ilvl w:val="0"/>
          <w:numId w:val="2"/>
        </w:numPr>
        <w:jc w:val="both"/>
        <w:rPr>
          <w:rFonts w:cstheme="minorHAnsi"/>
        </w:rPr>
      </w:pPr>
      <w:r w:rsidRPr="007A466B">
        <w:rPr>
          <w:rFonts w:cstheme="minorHAnsi"/>
        </w:rPr>
        <w:t>Przewiduje się konkurencję dla nauczycieli.</w:t>
      </w:r>
    </w:p>
    <w:p w14:paraId="68DBA253" w14:textId="77777777" w:rsidR="00155A83" w:rsidRPr="007A466B" w:rsidRDefault="00155A83" w:rsidP="00155A83">
      <w:pPr>
        <w:numPr>
          <w:ilvl w:val="0"/>
          <w:numId w:val="2"/>
        </w:numPr>
        <w:jc w:val="both"/>
        <w:rPr>
          <w:rFonts w:cstheme="minorHAnsi"/>
        </w:rPr>
      </w:pPr>
      <w:r w:rsidRPr="007A466B">
        <w:rPr>
          <w:rFonts w:cstheme="minorHAnsi"/>
        </w:rPr>
        <w:t xml:space="preserve">Sygnałem zakończenia wyścigu przez dany zespół jest ustawienie się całej drużyny w rzędzie w pozycji stojącej. Ostatni zawodnik po wykonaniu zadania obiega chorągiewkę za zespołem, ustawia się na początku zespołu i podnosi dłoń do góry. </w:t>
      </w:r>
    </w:p>
    <w:p w14:paraId="4CEF2E7B" w14:textId="77777777" w:rsidR="00155A83" w:rsidRPr="007A466B" w:rsidRDefault="00155A83" w:rsidP="00155A83">
      <w:pPr>
        <w:numPr>
          <w:ilvl w:val="0"/>
          <w:numId w:val="2"/>
        </w:numPr>
        <w:jc w:val="both"/>
        <w:rPr>
          <w:rFonts w:cstheme="minorHAnsi"/>
        </w:rPr>
      </w:pPr>
      <w:r w:rsidRPr="007A466B">
        <w:rPr>
          <w:rFonts w:cstheme="minorHAnsi"/>
        </w:rPr>
        <w:t>Każda konkurencja wykonywana jest tylko i wyłącznie przez zawodników – nauczyciel służy pomocą tylko w utrzymaniu dyscypliny i porządku swojej drużyny.</w:t>
      </w:r>
    </w:p>
    <w:p w14:paraId="394A40B5" w14:textId="6300F1E5" w:rsidR="004703CB" w:rsidRPr="007A466B" w:rsidRDefault="00155A83" w:rsidP="004703CB">
      <w:pPr>
        <w:numPr>
          <w:ilvl w:val="0"/>
          <w:numId w:val="2"/>
        </w:numPr>
        <w:jc w:val="both"/>
        <w:rPr>
          <w:rFonts w:cstheme="minorHAnsi"/>
        </w:rPr>
      </w:pPr>
      <w:r w:rsidRPr="007A466B">
        <w:rPr>
          <w:rFonts w:cstheme="minorHAnsi"/>
        </w:rPr>
        <w:t>Przy drużynie znajduje się jeden opiekun – wyjątkiem jest konkurencja, która będzie wymagała pomocy osób trzecich na prośbę Organizatora.</w:t>
      </w:r>
    </w:p>
    <w:p w14:paraId="364CCE83" w14:textId="56C30530" w:rsidR="004703CB" w:rsidRPr="007A466B" w:rsidRDefault="00587A2B" w:rsidP="004703CB">
      <w:pPr>
        <w:numPr>
          <w:ilvl w:val="0"/>
          <w:numId w:val="2"/>
        </w:numPr>
        <w:jc w:val="both"/>
        <w:rPr>
          <w:rFonts w:cstheme="minorHAnsi"/>
        </w:rPr>
      </w:pPr>
      <w:r w:rsidRPr="00694EA3">
        <w:rPr>
          <w:rFonts w:cstheme="minorHAnsi"/>
          <w:b/>
          <w:bCs/>
        </w:rPr>
        <w:t>Godz. 9:</w:t>
      </w:r>
      <w:r w:rsidR="00FA4291" w:rsidRPr="00694EA3">
        <w:rPr>
          <w:rFonts w:cstheme="minorHAnsi"/>
          <w:b/>
          <w:bCs/>
        </w:rPr>
        <w:t>4</w:t>
      </w:r>
      <w:r w:rsidRPr="00694EA3">
        <w:rPr>
          <w:rFonts w:cstheme="minorHAnsi"/>
          <w:b/>
          <w:bCs/>
        </w:rPr>
        <w:t>5</w:t>
      </w:r>
      <w:r w:rsidRPr="007A466B">
        <w:rPr>
          <w:rFonts w:cstheme="minorHAnsi"/>
        </w:rPr>
        <w:t xml:space="preserve"> odprawa techniczna</w:t>
      </w:r>
    </w:p>
    <w:p w14:paraId="618FC0CD" w14:textId="1ED13A08" w:rsidR="00587A2B" w:rsidRPr="007A466B" w:rsidRDefault="00587A2B" w:rsidP="00587A2B">
      <w:pPr>
        <w:ind w:left="720"/>
        <w:jc w:val="both"/>
        <w:rPr>
          <w:rFonts w:cstheme="minorHAnsi"/>
        </w:rPr>
      </w:pPr>
      <w:r w:rsidRPr="00694EA3">
        <w:rPr>
          <w:rFonts w:cstheme="minorHAnsi"/>
          <w:b/>
          <w:bCs/>
        </w:rPr>
        <w:t xml:space="preserve">Godz. </w:t>
      </w:r>
      <w:r w:rsidR="00FA4291" w:rsidRPr="00694EA3">
        <w:rPr>
          <w:rFonts w:cstheme="minorHAnsi"/>
          <w:b/>
          <w:bCs/>
        </w:rPr>
        <w:t>9.50</w:t>
      </w:r>
      <w:r w:rsidRPr="007A466B">
        <w:rPr>
          <w:rFonts w:cstheme="minorHAnsi"/>
        </w:rPr>
        <w:t xml:space="preserve"> Przywitanie uczestników i rozgrzewka dla </w:t>
      </w:r>
      <w:r w:rsidR="00FA4291">
        <w:rPr>
          <w:rFonts w:cstheme="minorHAnsi"/>
        </w:rPr>
        <w:t>uczestników</w:t>
      </w:r>
      <w:r w:rsidRPr="007A466B">
        <w:rPr>
          <w:rFonts w:cstheme="minorHAnsi"/>
        </w:rPr>
        <w:t>.</w:t>
      </w:r>
    </w:p>
    <w:p w14:paraId="67CE5DEB" w14:textId="63B246E6" w:rsidR="00587A2B" w:rsidRPr="007A466B" w:rsidRDefault="00587A2B" w:rsidP="00587A2B">
      <w:pPr>
        <w:ind w:left="720"/>
        <w:jc w:val="both"/>
        <w:rPr>
          <w:rFonts w:cstheme="minorHAnsi"/>
        </w:rPr>
      </w:pPr>
      <w:r w:rsidRPr="00694EA3">
        <w:rPr>
          <w:rFonts w:cstheme="minorHAnsi"/>
          <w:b/>
          <w:bCs/>
        </w:rPr>
        <w:t>Godz. 10:</w:t>
      </w:r>
      <w:r w:rsidR="00FA4291" w:rsidRPr="00694EA3">
        <w:rPr>
          <w:rFonts w:cstheme="minorHAnsi"/>
          <w:b/>
          <w:bCs/>
        </w:rPr>
        <w:t>00</w:t>
      </w:r>
      <w:r w:rsidRPr="007A466B">
        <w:rPr>
          <w:rFonts w:cstheme="minorHAnsi"/>
        </w:rPr>
        <w:t xml:space="preserve"> Rozpoczęcie rywalizacji sportowej.</w:t>
      </w:r>
    </w:p>
    <w:p w14:paraId="21DB6E07" w14:textId="6D87160A" w:rsidR="00587A2B" w:rsidRPr="007A466B" w:rsidRDefault="00587A2B" w:rsidP="00FA4291">
      <w:pPr>
        <w:ind w:firstLine="708"/>
        <w:jc w:val="both"/>
        <w:rPr>
          <w:rFonts w:cstheme="minorHAnsi"/>
        </w:rPr>
      </w:pPr>
      <w:r w:rsidRPr="007A466B">
        <w:rPr>
          <w:rFonts w:cstheme="minorHAnsi"/>
        </w:rPr>
        <w:t xml:space="preserve">Oficjalne zakończenie imprezy oraz wręczenie nagród. </w:t>
      </w:r>
    </w:p>
    <w:p w14:paraId="09CE786E" w14:textId="77777777" w:rsidR="00587A2B" w:rsidRPr="007A466B" w:rsidRDefault="00587A2B" w:rsidP="00587A2B">
      <w:pPr>
        <w:ind w:left="720"/>
        <w:jc w:val="both"/>
        <w:rPr>
          <w:rFonts w:cstheme="minorHAnsi"/>
        </w:rPr>
      </w:pPr>
    </w:p>
    <w:p w14:paraId="6A2E3DFE" w14:textId="77777777" w:rsidR="00155A83" w:rsidRPr="007A466B" w:rsidRDefault="00155A83" w:rsidP="00155A83">
      <w:pPr>
        <w:jc w:val="both"/>
        <w:rPr>
          <w:rFonts w:cstheme="minorHAnsi"/>
        </w:rPr>
      </w:pPr>
    </w:p>
    <w:p w14:paraId="0B0D3BF4" w14:textId="77777777" w:rsidR="00155A83" w:rsidRPr="007A466B" w:rsidRDefault="00155A83" w:rsidP="00155A83">
      <w:pPr>
        <w:pStyle w:val="Akapitzlist"/>
        <w:numPr>
          <w:ilvl w:val="0"/>
          <w:numId w:val="5"/>
        </w:numPr>
        <w:rPr>
          <w:rFonts w:cstheme="minorHAnsi"/>
        </w:rPr>
      </w:pPr>
      <w:r w:rsidRPr="007A466B">
        <w:rPr>
          <w:rFonts w:cstheme="minorHAnsi"/>
          <w:b/>
          <w:bCs/>
        </w:rPr>
        <w:lastRenderedPageBreak/>
        <w:t>PUNKTACJA</w:t>
      </w:r>
    </w:p>
    <w:p w14:paraId="15C1AABA" w14:textId="77777777" w:rsidR="00155A83" w:rsidRPr="007A466B" w:rsidRDefault="00155A83" w:rsidP="00155A83">
      <w:pPr>
        <w:numPr>
          <w:ilvl w:val="0"/>
          <w:numId w:val="3"/>
        </w:numPr>
        <w:jc w:val="both"/>
        <w:rPr>
          <w:rFonts w:cstheme="minorHAnsi"/>
        </w:rPr>
      </w:pPr>
      <w:r w:rsidRPr="007A466B">
        <w:rPr>
          <w:rFonts w:cstheme="minorHAnsi"/>
        </w:rPr>
        <w:t>Punktacja końcowa jest zespołowa – każda konkurencja jest punktowana max. 4pkt. Suma punktów ze wszystkich konkurencji decyduje o zajętym miejscu w zawodach.</w:t>
      </w:r>
    </w:p>
    <w:p w14:paraId="41BF660E" w14:textId="77777777" w:rsidR="00155A83" w:rsidRPr="007A466B" w:rsidRDefault="00155A83" w:rsidP="00155A83">
      <w:pPr>
        <w:numPr>
          <w:ilvl w:val="0"/>
          <w:numId w:val="3"/>
        </w:numPr>
        <w:jc w:val="both"/>
        <w:rPr>
          <w:rFonts w:cstheme="minorHAnsi"/>
        </w:rPr>
      </w:pPr>
      <w:r w:rsidRPr="007A466B">
        <w:rPr>
          <w:rFonts w:cstheme="minorHAnsi"/>
        </w:rPr>
        <w:t>O zajętym miejscu w każdej konkurencji decyduje czas i wykonanie zadania.</w:t>
      </w:r>
    </w:p>
    <w:p w14:paraId="66BB01AC" w14:textId="77777777" w:rsidR="00155A83" w:rsidRPr="007A466B" w:rsidRDefault="00155A83" w:rsidP="00155A83">
      <w:pPr>
        <w:numPr>
          <w:ilvl w:val="0"/>
          <w:numId w:val="3"/>
        </w:numPr>
        <w:jc w:val="both"/>
        <w:rPr>
          <w:rFonts w:cstheme="minorHAnsi"/>
        </w:rPr>
      </w:pPr>
      <w:r w:rsidRPr="007A466B">
        <w:rPr>
          <w:rFonts w:cstheme="minorHAnsi"/>
        </w:rPr>
        <w:t xml:space="preserve">W przypadku tej samej ilości punktów po 10 konkurencjach </w:t>
      </w:r>
      <w:proofErr w:type="gramStart"/>
      <w:r w:rsidRPr="007A466B">
        <w:rPr>
          <w:rFonts w:cstheme="minorHAnsi"/>
        </w:rPr>
        <w:t>decyduje  większa</w:t>
      </w:r>
      <w:proofErr w:type="gramEnd"/>
      <w:r w:rsidRPr="007A466B">
        <w:rPr>
          <w:rFonts w:cstheme="minorHAnsi"/>
        </w:rPr>
        <w:t xml:space="preserve"> ilość pierwszych miejsc, większa ilość drugich miejsc i kolejnych.</w:t>
      </w:r>
    </w:p>
    <w:p w14:paraId="2F3C147A" w14:textId="77777777" w:rsidR="00155A83" w:rsidRPr="007A466B" w:rsidRDefault="00155A83" w:rsidP="00155A83">
      <w:pPr>
        <w:numPr>
          <w:ilvl w:val="0"/>
          <w:numId w:val="3"/>
        </w:numPr>
        <w:jc w:val="both"/>
        <w:rPr>
          <w:rFonts w:cstheme="minorHAnsi"/>
        </w:rPr>
      </w:pPr>
      <w:r w:rsidRPr="007A466B">
        <w:rPr>
          <w:rFonts w:cstheme="minorHAnsi"/>
        </w:rPr>
        <w:t>Komisję techniczną stanowią nauczyciele wraz z organizatorami. Proponuje się, aby na każdy tor przypadał 1 nauczyciel + organizator. Stolik sędziowski 2 nauczycieli + 1 organizator (losowanie sędziów odbędzie się przed imprezą).</w:t>
      </w:r>
    </w:p>
    <w:p w14:paraId="2EEA62DD" w14:textId="77777777" w:rsidR="00155A83" w:rsidRPr="007A466B" w:rsidRDefault="00155A83" w:rsidP="00155A83">
      <w:pPr>
        <w:numPr>
          <w:ilvl w:val="0"/>
          <w:numId w:val="3"/>
        </w:numPr>
        <w:jc w:val="both"/>
        <w:rPr>
          <w:rFonts w:cstheme="minorHAnsi"/>
        </w:rPr>
      </w:pPr>
      <w:r w:rsidRPr="007A466B">
        <w:rPr>
          <w:rFonts w:cstheme="minorHAnsi"/>
        </w:rPr>
        <w:t>Sędziowie torowi zgłaszają uzyskany czas po każdej zakończonej konkurencji.</w:t>
      </w:r>
    </w:p>
    <w:p w14:paraId="70DF8A41" w14:textId="77777777" w:rsidR="00155A83" w:rsidRPr="007A466B" w:rsidRDefault="00155A83" w:rsidP="00155A83">
      <w:pPr>
        <w:numPr>
          <w:ilvl w:val="0"/>
          <w:numId w:val="3"/>
        </w:numPr>
        <w:jc w:val="both"/>
        <w:rPr>
          <w:rFonts w:cstheme="minorHAnsi"/>
        </w:rPr>
      </w:pPr>
      <w:r w:rsidRPr="007A466B">
        <w:rPr>
          <w:rFonts w:cstheme="minorHAnsi"/>
        </w:rPr>
        <w:t>We wszystkich spornych sprawach, nie ujętych w regulaminie decyduje organizator, który zastrzega sobie również możliwość wniesienia zmian regulaminowych po uzgodnieniu z sędzią głównym.</w:t>
      </w:r>
    </w:p>
    <w:p w14:paraId="4AC7D4E0" w14:textId="77777777" w:rsidR="00155A83" w:rsidRPr="007A466B" w:rsidRDefault="00155A83" w:rsidP="00155A83">
      <w:pPr>
        <w:jc w:val="both"/>
        <w:rPr>
          <w:rFonts w:cstheme="minorHAnsi"/>
        </w:rPr>
      </w:pPr>
    </w:p>
    <w:p w14:paraId="6F3E798D" w14:textId="77777777" w:rsidR="00155A83" w:rsidRPr="007A466B" w:rsidRDefault="00155A83" w:rsidP="00155A83">
      <w:pPr>
        <w:pStyle w:val="Akapitzlist"/>
        <w:numPr>
          <w:ilvl w:val="0"/>
          <w:numId w:val="5"/>
        </w:numPr>
        <w:jc w:val="both"/>
        <w:rPr>
          <w:rFonts w:cstheme="minorHAnsi"/>
        </w:rPr>
      </w:pPr>
      <w:r w:rsidRPr="007A466B">
        <w:rPr>
          <w:rFonts w:cstheme="minorHAnsi"/>
          <w:b/>
          <w:bCs/>
        </w:rPr>
        <w:t>NAGRODY</w:t>
      </w:r>
    </w:p>
    <w:p w14:paraId="4ACA10CE" w14:textId="77777777" w:rsidR="00155A83" w:rsidRPr="007A466B" w:rsidRDefault="00155A83" w:rsidP="00155A83">
      <w:pPr>
        <w:ind w:left="708"/>
        <w:jc w:val="both"/>
        <w:rPr>
          <w:rFonts w:cstheme="minorHAnsi"/>
        </w:rPr>
      </w:pPr>
      <w:r w:rsidRPr="007A466B">
        <w:rPr>
          <w:rFonts w:cstheme="minorHAnsi"/>
        </w:rPr>
        <w:t xml:space="preserve">Wszystkie przedszkola otrzymują pamiątkowe statuetki, dyplomy oraz nagrody rzeczowe dla przedszkola. </w:t>
      </w:r>
    </w:p>
    <w:p w14:paraId="44F38EF8" w14:textId="77777777" w:rsidR="00155A83" w:rsidRPr="007A466B" w:rsidRDefault="00155A83" w:rsidP="00155A83">
      <w:pPr>
        <w:jc w:val="both"/>
        <w:rPr>
          <w:rFonts w:cstheme="minorHAnsi"/>
        </w:rPr>
      </w:pPr>
    </w:p>
    <w:p w14:paraId="4EC09BA8" w14:textId="77777777" w:rsidR="00155A83" w:rsidRPr="007A466B" w:rsidRDefault="00155A83" w:rsidP="00155A83">
      <w:pPr>
        <w:rPr>
          <w:rFonts w:cstheme="minorHAnsi"/>
        </w:rPr>
      </w:pPr>
      <w:r w:rsidRPr="007A466B">
        <w:rPr>
          <w:rFonts w:cstheme="minorHAnsi"/>
          <w:b/>
          <w:bCs/>
        </w:rPr>
        <w:t>UTRWALENIE I UPUBLICZNIENIE WIZERUNKU</w:t>
      </w:r>
    </w:p>
    <w:p w14:paraId="4E205485" w14:textId="77777777" w:rsidR="00155A83" w:rsidRPr="007A466B" w:rsidRDefault="00155A83" w:rsidP="00155A83">
      <w:pPr>
        <w:rPr>
          <w:rFonts w:cstheme="minorHAnsi"/>
        </w:rPr>
      </w:pPr>
    </w:p>
    <w:p w14:paraId="49576003" w14:textId="77777777" w:rsidR="00155A83" w:rsidRPr="007A466B" w:rsidRDefault="00155A83" w:rsidP="00155A83">
      <w:pPr>
        <w:numPr>
          <w:ilvl w:val="0"/>
          <w:numId w:val="4"/>
        </w:numPr>
        <w:jc w:val="both"/>
        <w:rPr>
          <w:rFonts w:cstheme="minorHAnsi"/>
        </w:rPr>
      </w:pPr>
      <w:r w:rsidRPr="007A466B">
        <w:rPr>
          <w:rFonts w:cstheme="minorHAnsi"/>
        </w:rPr>
        <w:t xml:space="preserve">Organizator </w:t>
      </w:r>
      <w:proofErr w:type="spellStart"/>
      <w:r w:rsidRPr="007A466B">
        <w:rPr>
          <w:rFonts w:cstheme="minorHAnsi"/>
        </w:rPr>
        <w:t>Rambitu</w:t>
      </w:r>
      <w:proofErr w:type="spellEnd"/>
      <w:r w:rsidRPr="007A466B">
        <w:rPr>
          <w:rFonts w:cstheme="minorHAnsi"/>
        </w:rPr>
        <w:t xml:space="preserve"> dla przedszkolaków „Ole-Ole Przedszkole” informuje, że podczas jego trwania utrwalany będzie wizerunek uczestników biorących w nim udział oraz innych osób, w tym opiekunów oraz obserwatorów </w:t>
      </w:r>
      <w:proofErr w:type="spellStart"/>
      <w:r w:rsidRPr="007A466B">
        <w:rPr>
          <w:rFonts w:cstheme="minorHAnsi"/>
        </w:rPr>
        <w:t>Rambitu</w:t>
      </w:r>
      <w:proofErr w:type="spellEnd"/>
      <w:r w:rsidRPr="007A466B">
        <w:rPr>
          <w:rFonts w:cstheme="minorHAnsi"/>
        </w:rPr>
        <w:t xml:space="preserve"> w postaci zdjęć oraz filmów mających na celu udokumentowanie przebiegu zawodów.</w:t>
      </w:r>
    </w:p>
    <w:p w14:paraId="380B29EF" w14:textId="77777777" w:rsidR="00155A83" w:rsidRPr="007A466B" w:rsidRDefault="00155A83" w:rsidP="00155A83">
      <w:pPr>
        <w:ind w:left="1080"/>
        <w:jc w:val="both"/>
        <w:rPr>
          <w:rFonts w:cstheme="minorHAnsi"/>
        </w:rPr>
      </w:pPr>
    </w:p>
    <w:p w14:paraId="1F547D4F" w14:textId="77777777" w:rsidR="00155A83" w:rsidRPr="007A466B" w:rsidRDefault="00155A83" w:rsidP="00155A83">
      <w:pPr>
        <w:numPr>
          <w:ilvl w:val="0"/>
          <w:numId w:val="4"/>
        </w:numPr>
        <w:jc w:val="both"/>
        <w:rPr>
          <w:rFonts w:cstheme="minorHAnsi"/>
        </w:rPr>
      </w:pPr>
      <w:r w:rsidRPr="007A466B">
        <w:rPr>
          <w:rFonts w:cstheme="minorHAnsi"/>
        </w:rPr>
        <w:t xml:space="preserve">Wybrane materiały zdjęciowe oraz filmowe zostaną wykorzystane w celach promocyjnych   i będą podlegały publikacji na stronie internetowej organizatora, jak również w portalu społecznościowym </w:t>
      </w:r>
      <w:proofErr w:type="spellStart"/>
      <w:r w:rsidRPr="007A466B">
        <w:rPr>
          <w:rFonts w:cstheme="minorHAnsi"/>
        </w:rPr>
        <w:t>facebook</w:t>
      </w:r>
      <w:proofErr w:type="spellEnd"/>
      <w:r w:rsidRPr="007A466B">
        <w:rPr>
          <w:rFonts w:cstheme="minorHAnsi"/>
        </w:rPr>
        <w:t xml:space="preserve"> organizatora.</w:t>
      </w:r>
    </w:p>
    <w:p w14:paraId="0757FE1E" w14:textId="77777777" w:rsidR="00155A83" w:rsidRPr="007A466B" w:rsidRDefault="00155A83" w:rsidP="00155A83">
      <w:pPr>
        <w:ind w:left="1080"/>
        <w:jc w:val="both"/>
        <w:rPr>
          <w:rFonts w:cstheme="minorHAnsi"/>
        </w:rPr>
      </w:pPr>
    </w:p>
    <w:p w14:paraId="55BC8423" w14:textId="77777777" w:rsidR="00155A83" w:rsidRPr="007A466B" w:rsidRDefault="00155A83" w:rsidP="00155A83">
      <w:pPr>
        <w:ind w:left="1080"/>
        <w:jc w:val="both"/>
        <w:rPr>
          <w:rFonts w:cstheme="minorHAnsi"/>
        </w:rPr>
      </w:pPr>
    </w:p>
    <w:p w14:paraId="3C26183E" w14:textId="77777777" w:rsidR="00155A83" w:rsidRPr="007A466B" w:rsidRDefault="00155A83" w:rsidP="00155A83">
      <w:pPr>
        <w:ind w:left="1080"/>
        <w:jc w:val="both"/>
        <w:rPr>
          <w:rFonts w:cstheme="minorHAnsi"/>
        </w:rPr>
      </w:pPr>
    </w:p>
    <w:p w14:paraId="1C7CE116" w14:textId="77777777" w:rsidR="00155A83" w:rsidRPr="007A466B" w:rsidRDefault="00155A83" w:rsidP="00155A83">
      <w:pPr>
        <w:jc w:val="center"/>
        <w:rPr>
          <w:rFonts w:cstheme="minorHAnsi"/>
        </w:rPr>
      </w:pPr>
      <w:r w:rsidRPr="007A466B">
        <w:rPr>
          <w:rFonts w:cstheme="minorHAnsi"/>
          <w:b/>
          <w:i/>
        </w:rPr>
        <w:t>Zapraszamy reprezentację przedszkoli wraz z kibicami.</w:t>
      </w:r>
    </w:p>
    <w:p w14:paraId="7DD3C54E" w14:textId="77777777" w:rsidR="00155A83" w:rsidRPr="007A466B" w:rsidRDefault="00155A83" w:rsidP="00155A83">
      <w:pPr>
        <w:jc w:val="both"/>
        <w:rPr>
          <w:rFonts w:cstheme="minorHAnsi"/>
        </w:rPr>
      </w:pPr>
    </w:p>
    <w:p w14:paraId="40454A01" w14:textId="77777777" w:rsidR="00155A83" w:rsidRPr="007A466B" w:rsidRDefault="00155A83" w:rsidP="00155A83">
      <w:pPr>
        <w:jc w:val="both"/>
        <w:rPr>
          <w:rFonts w:cstheme="minorHAnsi"/>
        </w:rPr>
      </w:pPr>
    </w:p>
    <w:p w14:paraId="2428BA36" w14:textId="77777777" w:rsidR="00155A83" w:rsidRPr="007A466B" w:rsidRDefault="00155A83" w:rsidP="00155A83">
      <w:pPr>
        <w:rPr>
          <w:rFonts w:cstheme="minorHAnsi"/>
        </w:rPr>
      </w:pPr>
    </w:p>
    <w:p w14:paraId="244A9920" w14:textId="77777777" w:rsidR="00B71245" w:rsidRPr="007A466B" w:rsidRDefault="00B71245" w:rsidP="00840D9F">
      <w:pPr>
        <w:rPr>
          <w:rFonts w:cstheme="minorHAnsi"/>
        </w:rPr>
      </w:pPr>
    </w:p>
    <w:sectPr w:rsidR="00B71245" w:rsidRPr="007A466B" w:rsidSect="00083994">
      <w:headerReference w:type="default" r:id="rId7"/>
      <w:footerReference w:type="default" r:id="rId8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BBFE44" w14:textId="77777777" w:rsidR="00642367" w:rsidRDefault="00642367" w:rsidP="0033788B">
      <w:r>
        <w:separator/>
      </w:r>
    </w:p>
  </w:endnote>
  <w:endnote w:type="continuationSeparator" w:id="0">
    <w:p w14:paraId="33BEDF7F" w14:textId="77777777" w:rsidR="00642367" w:rsidRDefault="00642367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itillium Web">
    <w:altName w:val="Titillium Web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44ABA915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="00AF1FA3">
      <w:rPr>
        <w:rFonts w:ascii="Titillium Web" w:hAnsi="Titillium Web"/>
        <w:b/>
        <w:bCs/>
        <w:color w:val="195E32"/>
        <w:sz w:val="18"/>
        <w:szCs w:val="18"/>
      </w:rPr>
      <w:t>32</w:t>
    </w:r>
    <w:r w:rsidRPr="00C94CBE">
      <w:rPr>
        <w:rFonts w:ascii="Titillium Web" w:hAnsi="Titillium Web"/>
        <w:b/>
        <w:bCs/>
        <w:color w:val="195E32"/>
        <w:sz w:val="18"/>
        <w:szCs w:val="18"/>
      </w:rPr>
      <w:t>4</w:t>
    </w:r>
    <w:r w:rsidR="007A466B">
      <w:rPr>
        <w:rFonts w:ascii="Titillium Web" w:hAnsi="Titillium Web"/>
        <w:b/>
        <w:bCs/>
        <w:color w:val="195E32"/>
        <w:sz w:val="18"/>
        <w:szCs w:val="18"/>
      </w:rPr>
      <w:t>71-94-50 wew.24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173F96">
      <w:rPr>
        <w:rFonts w:ascii="Titillium Web" w:hAnsi="Titillium Web"/>
        <w:b/>
        <w:bCs/>
        <w:color w:val="195E32"/>
        <w:sz w:val="18"/>
        <w:szCs w:val="18"/>
      </w:rPr>
      <w:t>adejewska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57022D" w14:textId="77777777" w:rsidR="00642367" w:rsidRDefault="00642367" w:rsidP="0033788B">
      <w:r>
        <w:separator/>
      </w:r>
    </w:p>
  </w:footnote>
  <w:footnote w:type="continuationSeparator" w:id="0">
    <w:p w14:paraId="5FDD1DFA" w14:textId="77777777" w:rsidR="00642367" w:rsidRDefault="00642367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19C95C0D"/>
    <w:multiLevelType w:val="hybridMultilevel"/>
    <w:tmpl w:val="8D847CD6"/>
    <w:lvl w:ilvl="0" w:tplc="96B8A83C">
      <w:start w:val="1"/>
      <w:numFmt w:val="upperRoman"/>
      <w:lvlText w:val="%1."/>
      <w:lvlJc w:val="righ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DDC0777"/>
    <w:multiLevelType w:val="hybridMultilevel"/>
    <w:tmpl w:val="2FA2A0F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32815241">
    <w:abstractNumId w:val="0"/>
  </w:num>
  <w:num w:numId="2" w16cid:durableId="280068034">
    <w:abstractNumId w:val="1"/>
  </w:num>
  <w:num w:numId="3" w16cid:durableId="148911436">
    <w:abstractNumId w:val="2"/>
  </w:num>
  <w:num w:numId="4" w16cid:durableId="1406805250">
    <w:abstractNumId w:val="4"/>
  </w:num>
  <w:num w:numId="5" w16cid:durableId="13325653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083994"/>
    <w:rsid w:val="00090802"/>
    <w:rsid w:val="000F674E"/>
    <w:rsid w:val="00155A83"/>
    <w:rsid w:val="00173F96"/>
    <w:rsid w:val="001801C8"/>
    <w:rsid w:val="00312B56"/>
    <w:rsid w:val="0033788B"/>
    <w:rsid w:val="003737EE"/>
    <w:rsid w:val="00387EB6"/>
    <w:rsid w:val="00427FC3"/>
    <w:rsid w:val="004703CB"/>
    <w:rsid w:val="0047520B"/>
    <w:rsid w:val="00494096"/>
    <w:rsid w:val="004B2B51"/>
    <w:rsid w:val="00587A2B"/>
    <w:rsid w:val="00614C5F"/>
    <w:rsid w:val="006418B0"/>
    <w:rsid w:val="00642367"/>
    <w:rsid w:val="00694EA3"/>
    <w:rsid w:val="006C6FE7"/>
    <w:rsid w:val="007A466B"/>
    <w:rsid w:val="00840D9F"/>
    <w:rsid w:val="00892DAD"/>
    <w:rsid w:val="008C0B53"/>
    <w:rsid w:val="008D024A"/>
    <w:rsid w:val="0090051E"/>
    <w:rsid w:val="00A76ED0"/>
    <w:rsid w:val="00AF1FA3"/>
    <w:rsid w:val="00AF6010"/>
    <w:rsid w:val="00AF779E"/>
    <w:rsid w:val="00B32478"/>
    <w:rsid w:val="00B71245"/>
    <w:rsid w:val="00BA157F"/>
    <w:rsid w:val="00C42B19"/>
    <w:rsid w:val="00C76897"/>
    <w:rsid w:val="00C94CBE"/>
    <w:rsid w:val="00CE2D00"/>
    <w:rsid w:val="00CF7B1E"/>
    <w:rsid w:val="00D40434"/>
    <w:rsid w:val="00D764C4"/>
    <w:rsid w:val="00E10F5C"/>
    <w:rsid w:val="00EA2B32"/>
    <w:rsid w:val="00F17677"/>
    <w:rsid w:val="00FA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155A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469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Grażyna Kawik</cp:lastModifiedBy>
  <cp:revision>5</cp:revision>
  <cp:lastPrinted>2026-02-09T08:10:00Z</cp:lastPrinted>
  <dcterms:created xsi:type="dcterms:W3CDTF">2026-02-06T12:55:00Z</dcterms:created>
  <dcterms:modified xsi:type="dcterms:W3CDTF">2026-02-10T09:48:00Z</dcterms:modified>
</cp:coreProperties>
</file>